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762D8" w14:textId="261C3082" w:rsidR="00871134" w:rsidRPr="00871EA7" w:rsidRDefault="00F86C9D" w:rsidP="00871EA7">
      <w:pPr>
        <w:jc w:val="center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10E88" wp14:editId="5C0246D6">
                <wp:simplePos x="0" y="0"/>
                <wp:positionH relativeFrom="column">
                  <wp:posOffset>909599</wp:posOffset>
                </wp:positionH>
                <wp:positionV relativeFrom="paragraph">
                  <wp:posOffset>-1640383</wp:posOffset>
                </wp:positionV>
                <wp:extent cx="2962656" cy="180685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656" cy="180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A09A1" w14:textId="6D93ED8E" w:rsidR="0064464C" w:rsidRDefault="006446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D4CB5" wp14:editId="0428DFB1">
                                  <wp:extent cx="2701211" cy="1221638"/>
                                  <wp:effectExtent l="0" t="0" r="444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anniere SB 2019-HD1.jpe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1211" cy="1221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10E8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71.6pt;margin-top:-129.15pt;width:233.3pt;height:1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" fillcolor="white [3201]" stroked="f" strokeweight=".5pt">
                <v:textbox>
                  <w:txbxContent>
                    <w:p w14:paraId="297A09A1" w14:textId="6D93ED8E" w:rsidR="0064464C" w:rsidRDefault="0064464C">
                      <w:r>
                        <w:rPr>
                          <w:noProof/>
                        </w:rPr>
                        <w:drawing>
                          <wp:inline distT="0" distB="0" distL="0" distR="0" wp14:anchorId="5F0D4CB5" wp14:editId="0428DFB1">
                            <wp:extent cx="2701211" cy="1221638"/>
                            <wp:effectExtent l="0" t="0" r="444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anniere SB 2019-HD1.jpe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1211" cy="1221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66C3F0" w14:textId="77777777" w:rsidR="00380765" w:rsidRDefault="00380765" w:rsidP="00F86C9D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</w:p>
    <w:p w14:paraId="3624739E" w14:textId="4D9C333F" w:rsidR="00F86C9D" w:rsidRPr="00F86C9D" w:rsidRDefault="00871EA7" w:rsidP="00F86C9D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  <w:r>
        <w:rPr>
          <w:rFonts w:ascii="Arial" w:hAnsi="Arial" w:cs="Arial"/>
          <w:b/>
          <w:color w:val="00B0F0"/>
          <w:sz w:val="36"/>
          <w:szCs w:val="36"/>
        </w:rPr>
        <w:t>CONVENTION D’UTILISATION DE LA SPÉLÉOBOX POUR LES AS USEP D’ÉCOLE</w:t>
      </w:r>
    </w:p>
    <w:p w14:paraId="69874F7D" w14:textId="77777777" w:rsidR="00F86C9D" w:rsidRPr="000A7D21" w:rsidRDefault="00F86C9D" w:rsidP="00F86C9D">
      <w:pPr>
        <w:rPr>
          <w:rFonts w:ascii="Arial" w:hAnsi="Arial" w:cs="Arial"/>
          <w:sz w:val="20"/>
          <w:szCs w:val="20"/>
        </w:rPr>
      </w:pPr>
    </w:p>
    <w:p w14:paraId="74C23471" w14:textId="72C0CAEF" w:rsidR="00871EA7" w:rsidRDefault="00871EA7" w:rsidP="00871EA7">
      <w:pPr>
        <w:pStyle w:val="Corpsdetexte2"/>
      </w:pPr>
      <w:r>
        <w:t>Entre le Comité Départemental USEP du Val-de-Marne (CD USEP 94) sis Espace Condorcet – 88 rue Marcel Bourdarias à ALFORTVILLE (94140),</w:t>
      </w:r>
      <w:r>
        <w:rPr>
          <w:i/>
        </w:rPr>
        <w:t xml:space="preserve"> propriétaire de la SpéléoBox</w:t>
      </w:r>
      <w:r>
        <w:t xml:space="preserve"> représenté par son délégué Monsieur </w:t>
      </w:r>
      <w:r w:rsidR="00E444AC">
        <w:t>Bruno GAILHAC</w:t>
      </w:r>
      <w:r>
        <w:t xml:space="preserve"> d’une part,</w:t>
      </w:r>
    </w:p>
    <w:p w14:paraId="5962DC3E" w14:textId="77777777" w:rsidR="00871EA7" w:rsidRDefault="00871EA7" w:rsidP="00871EA7">
      <w:pPr>
        <w:pStyle w:val="Corpsdetexte2"/>
      </w:pPr>
    </w:p>
    <w:p w14:paraId="3DB84BA2" w14:textId="7737B6BE" w:rsidR="00267473" w:rsidRDefault="00871EA7" w:rsidP="00871EA7">
      <w:pPr>
        <w:pStyle w:val="Corpsdetexte2"/>
        <w:rPr>
          <w:i/>
        </w:rPr>
      </w:pPr>
      <w:r>
        <w:t xml:space="preserve">Et </w:t>
      </w:r>
      <w:r>
        <w:rPr>
          <w:i/>
        </w:rPr>
        <w:t>l’AS USEP d’école</w:t>
      </w:r>
      <w:r w:rsidR="008E1C49">
        <w:rPr>
          <w:i/>
        </w:rPr>
        <w:t xml:space="preserve"> demandeuse</w:t>
      </w:r>
      <w:r w:rsidR="00267473">
        <w:rPr>
          <w:i/>
        </w:rPr>
        <w:t> </w:t>
      </w:r>
      <w:r w:rsidR="000D0713">
        <w:rPr>
          <w:i/>
        </w:rPr>
        <w:t>dé</w:t>
      </w:r>
      <w:r w:rsidR="00267473">
        <w:rPr>
          <w:i/>
        </w:rPr>
        <w:t>nommée :</w:t>
      </w:r>
    </w:p>
    <w:p w14:paraId="37AFCE59" w14:textId="0771E1D1" w:rsidR="00871EA7" w:rsidRPr="000D0713" w:rsidRDefault="00FC344F" w:rsidP="00871EA7">
      <w:pPr>
        <w:pStyle w:val="Corpsdetexte2"/>
        <w:rPr>
          <w:i/>
          <w:color w:val="0070C0"/>
        </w:rPr>
      </w:pPr>
      <w:r w:rsidRPr="000D0713">
        <w:rPr>
          <w:i/>
          <w:color w:val="0070C0"/>
        </w:rPr>
        <w:fldChar w:fldCharType="begin">
          <w:ffData>
            <w:name w:val="Texte1"/>
            <w:enabled/>
            <w:calcOnExit w:val="0"/>
            <w:textInput>
              <w:maxLength w:val="80"/>
            </w:textInput>
          </w:ffData>
        </w:fldChar>
      </w:r>
      <w:bookmarkStart w:id="0" w:name="Texte1"/>
      <w:r w:rsidRPr="000D0713">
        <w:rPr>
          <w:i/>
          <w:color w:val="0070C0"/>
        </w:rPr>
        <w:instrText xml:space="preserve"> FORMTEXT </w:instrText>
      </w:r>
      <w:r w:rsidRPr="000D0713">
        <w:rPr>
          <w:i/>
          <w:color w:val="0070C0"/>
        </w:rPr>
      </w:r>
      <w:r w:rsidRPr="000D0713">
        <w:rPr>
          <w:i/>
          <w:color w:val="0070C0"/>
        </w:rPr>
        <w:fldChar w:fldCharType="separate"/>
      </w:r>
      <w:r w:rsidR="009044C3">
        <w:rPr>
          <w:i/>
          <w:noProof/>
          <w:color w:val="0070C0"/>
        </w:rPr>
        <w:t> </w:t>
      </w:r>
      <w:r w:rsidR="009044C3">
        <w:rPr>
          <w:i/>
          <w:noProof/>
          <w:color w:val="0070C0"/>
        </w:rPr>
        <w:t> </w:t>
      </w:r>
      <w:r w:rsidR="009044C3">
        <w:rPr>
          <w:i/>
          <w:noProof/>
          <w:color w:val="0070C0"/>
        </w:rPr>
        <w:t> </w:t>
      </w:r>
      <w:r w:rsidR="009044C3">
        <w:rPr>
          <w:i/>
          <w:noProof/>
          <w:color w:val="0070C0"/>
        </w:rPr>
        <w:t> </w:t>
      </w:r>
      <w:r w:rsidR="009044C3">
        <w:rPr>
          <w:i/>
          <w:noProof/>
          <w:color w:val="0070C0"/>
        </w:rPr>
        <w:t> </w:t>
      </w:r>
      <w:r w:rsidRPr="000D0713">
        <w:rPr>
          <w:i/>
          <w:color w:val="0070C0"/>
        </w:rPr>
        <w:fldChar w:fldCharType="end"/>
      </w:r>
      <w:bookmarkEnd w:id="0"/>
    </w:p>
    <w:p w14:paraId="0EFFE984" w14:textId="5C132641" w:rsidR="00267473" w:rsidRDefault="00267473" w:rsidP="00871EA7">
      <w:pPr>
        <w:pStyle w:val="Corpsdetexte2"/>
        <w:rPr>
          <w:i/>
        </w:rPr>
      </w:pPr>
      <w:r>
        <w:rPr>
          <w:i/>
        </w:rPr>
        <w:t>De l’école :</w:t>
      </w:r>
    </w:p>
    <w:p w14:paraId="65AF6B38" w14:textId="6625E81A" w:rsidR="00267473" w:rsidRDefault="00267473" w:rsidP="00871EA7">
      <w:pPr>
        <w:pStyle w:val="Corpsdetexte2"/>
        <w:rPr>
          <w:i/>
        </w:rPr>
      </w:pPr>
      <w:r>
        <w:rPr>
          <w:i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>
        <w:rPr>
          <w:i/>
        </w:rPr>
        <w:instrText xml:space="preserve"> FORMTEXT </w:instrText>
      </w:r>
      <w:r>
        <w:rPr>
          <w:i/>
        </w:rPr>
      </w:r>
      <w:r>
        <w:rPr>
          <w:i/>
        </w:rPr>
        <w:fldChar w:fldCharType="separate"/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>
        <w:rPr>
          <w:i/>
        </w:rPr>
        <w:fldChar w:fldCharType="end"/>
      </w:r>
      <w:bookmarkEnd w:id="1"/>
    </w:p>
    <w:p w14:paraId="7AAAF903" w14:textId="00537955" w:rsidR="00267473" w:rsidRDefault="00267473" w:rsidP="00871EA7">
      <w:pPr>
        <w:pStyle w:val="Corpsdetexte2"/>
        <w:rPr>
          <w:i/>
        </w:rPr>
      </w:pPr>
      <w:r>
        <w:rPr>
          <w:i/>
        </w:rPr>
        <w:t>Commune :</w:t>
      </w:r>
    </w:p>
    <w:p w14:paraId="1D62607D" w14:textId="2FEF039B" w:rsidR="00267473" w:rsidRDefault="00267473" w:rsidP="00871EA7">
      <w:pPr>
        <w:pStyle w:val="Corpsdetexte2"/>
        <w:rPr>
          <w:i/>
        </w:rPr>
      </w:pPr>
      <w:r>
        <w:rPr>
          <w:i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>
        <w:rPr>
          <w:i/>
        </w:rPr>
        <w:instrText xml:space="preserve"> FORMTEXT </w:instrText>
      </w:r>
      <w:r>
        <w:rPr>
          <w:i/>
        </w:rPr>
      </w:r>
      <w:r>
        <w:rPr>
          <w:i/>
        </w:rPr>
        <w:fldChar w:fldCharType="separate"/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 w:rsidR="009044C3">
        <w:rPr>
          <w:i/>
          <w:noProof/>
        </w:rPr>
        <w:t> </w:t>
      </w:r>
      <w:r>
        <w:rPr>
          <w:i/>
        </w:rPr>
        <w:fldChar w:fldCharType="end"/>
      </w:r>
      <w:bookmarkEnd w:id="2"/>
    </w:p>
    <w:p w14:paraId="0FDE2820" w14:textId="548110E1" w:rsidR="00267473" w:rsidRDefault="00871EA7" w:rsidP="00871EA7">
      <w:pPr>
        <w:pStyle w:val="Corpsdetexte2"/>
      </w:pPr>
      <w:proofErr w:type="gramStart"/>
      <w:r>
        <w:t>représenté</w:t>
      </w:r>
      <w:r w:rsidR="005B65F3">
        <w:t>e</w:t>
      </w:r>
      <w:proofErr w:type="gramEnd"/>
      <w:r>
        <w:t xml:space="preserve"> par</w:t>
      </w:r>
      <w:r w:rsidR="00267473">
        <w:t> </w:t>
      </w:r>
      <w:r w:rsidR="000D0713">
        <w:t xml:space="preserve">son/sa Président-e </w:t>
      </w:r>
      <w:r w:rsidR="00267473">
        <w:t>:</w:t>
      </w:r>
    </w:p>
    <w:p w14:paraId="588655C6" w14:textId="6BD402AB" w:rsidR="00267473" w:rsidRDefault="0063107C" w:rsidP="00871EA7">
      <w:pPr>
        <w:pStyle w:val="Corpsdetexte2"/>
      </w:pPr>
      <w:r>
        <w:fldChar w:fldCharType="begin">
          <w:ffData>
            <w:name w:val="Texte2"/>
            <w:enabled/>
            <w:calcOnExit w:val="0"/>
            <w:statusText w:type="text" w:val="NOM, Prénom et fonction au sein de l'AS USEP d'école"/>
            <w:textInput>
              <w:maxLength w:val="50"/>
            </w:textInput>
          </w:ffData>
        </w:fldChar>
      </w:r>
      <w:bookmarkStart w:id="3" w:name="Texte2"/>
      <w:r>
        <w:instrText xml:space="preserve"> FORMTEXT </w:instrText>
      </w:r>
      <w:r>
        <w:fldChar w:fldCharType="separate"/>
      </w:r>
      <w:r w:rsidR="009044C3">
        <w:rPr>
          <w:noProof/>
        </w:rPr>
        <w:t> </w:t>
      </w:r>
      <w:r w:rsidR="009044C3">
        <w:rPr>
          <w:noProof/>
        </w:rPr>
        <w:t> </w:t>
      </w:r>
      <w:r w:rsidR="009044C3">
        <w:rPr>
          <w:noProof/>
        </w:rPr>
        <w:t> </w:t>
      </w:r>
      <w:r w:rsidR="009044C3">
        <w:rPr>
          <w:noProof/>
        </w:rPr>
        <w:t> </w:t>
      </w:r>
      <w:r w:rsidR="009044C3">
        <w:rPr>
          <w:noProof/>
        </w:rPr>
        <w:t> </w:t>
      </w:r>
      <w:r>
        <w:fldChar w:fldCharType="end"/>
      </w:r>
      <w:bookmarkEnd w:id="3"/>
      <w:r w:rsidR="00FC344F">
        <w:t xml:space="preserve"> </w:t>
      </w:r>
    </w:p>
    <w:p w14:paraId="40A826D7" w14:textId="58B5FBB6" w:rsidR="00871EA7" w:rsidRDefault="00871EA7" w:rsidP="00871EA7">
      <w:pPr>
        <w:pStyle w:val="Corpsdetexte2"/>
      </w:pPr>
      <w:r>
        <w:t>d’autre part,</w:t>
      </w:r>
    </w:p>
    <w:p w14:paraId="0DE6EAAA" w14:textId="77777777" w:rsidR="00871EA7" w:rsidRDefault="00871EA7" w:rsidP="00871EA7">
      <w:pPr>
        <w:pStyle w:val="Corpsdetexte2"/>
      </w:pPr>
    </w:p>
    <w:p w14:paraId="6EC52617" w14:textId="77777777" w:rsidR="00871EA7" w:rsidRDefault="00871EA7" w:rsidP="00871EA7">
      <w:pPr>
        <w:pStyle w:val="Corpsdetexte2"/>
        <w:jc w:val="center"/>
        <w:rPr>
          <w:b/>
        </w:rPr>
      </w:pPr>
      <w:r>
        <w:rPr>
          <w:b/>
        </w:rPr>
        <w:t>Il est convenu ce qui suit :</w:t>
      </w:r>
    </w:p>
    <w:p w14:paraId="070154D7" w14:textId="77777777" w:rsidR="00F86C9D" w:rsidRPr="000A7D21" w:rsidRDefault="00F86C9D" w:rsidP="00F86C9D">
      <w:pPr>
        <w:spacing w:before="120"/>
        <w:rPr>
          <w:rFonts w:ascii="Arial" w:hAnsi="Arial" w:cs="Arial"/>
          <w:sz w:val="20"/>
          <w:szCs w:val="20"/>
        </w:rPr>
      </w:pPr>
    </w:p>
    <w:p w14:paraId="0DA003A1" w14:textId="345AF7AE" w:rsidR="00380765" w:rsidRDefault="00953589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3"/>
      <w:r>
        <w:rPr>
          <w:rFonts w:ascii="Arial" w:hAnsi="Arial" w:cs="Arial"/>
          <w:b/>
          <w:i/>
          <w:color w:val="00B050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b/>
          <w:i/>
          <w:color w:val="00B050"/>
          <w:sz w:val="20"/>
          <w:szCs w:val="20"/>
        </w:rPr>
      </w:r>
      <w:r>
        <w:rPr>
          <w:rFonts w:ascii="Arial" w:hAnsi="Arial" w:cs="Arial"/>
          <w:b/>
          <w:i/>
          <w:color w:val="00B050"/>
          <w:sz w:val="20"/>
          <w:szCs w:val="20"/>
        </w:rPr>
        <w:fldChar w:fldCharType="separate"/>
      </w:r>
      <w:r>
        <w:rPr>
          <w:rFonts w:ascii="Arial" w:hAnsi="Arial" w:cs="Arial"/>
          <w:b/>
          <w:i/>
          <w:color w:val="00B050"/>
          <w:sz w:val="20"/>
          <w:szCs w:val="20"/>
        </w:rPr>
        <w:fldChar w:fldCharType="end"/>
      </w:r>
      <w:bookmarkEnd w:id="4"/>
      <w:r>
        <w:rPr>
          <w:rFonts w:ascii="Arial" w:hAnsi="Arial" w:cs="Arial"/>
          <w:b/>
          <w:i/>
          <w:color w:val="00B050"/>
          <w:sz w:val="20"/>
          <w:szCs w:val="20"/>
        </w:rPr>
        <w:t xml:space="preserve"> 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L’AS USEP </w:t>
      </w:r>
      <w:r w:rsidR="008E1C49">
        <w:rPr>
          <w:rFonts w:ascii="Arial" w:hAnsi="Arial" w:cs="Arial"/>
          <w:b/>
          <w:i/>
          <w:color w:val="00B050"/>
          <w:sz w:val="20"/>
          <w:szCs w:val="20"/>
        </w:rPr>
        <w:t xml:space="preserve">demandeuse 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>s’engage à respecter les conditions d</w:t>
      </w:r>
      <w:r>
        <w:rPr>
          <w:rFonts w:ascii="Arial" w:hAnsi="Arial" w:cs="Arial"/>
          <w:b/>
          <w:i/>
          <w:color w:val="00B050"/>
          <w:sz w:val="20"/>
          <w:szCs w:val="20"/>
        </w:rPr>
        <w:t>é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>finies en ann</w:t>
      </w:r>
      <w:r>
        <w:rPr>
          <w:rFonts w:ascii="Arial" w:hAnsi="Arial" w:cs="Arial"/>
          <w:b/>
          <w:i/>
          <w:color w:val="00B050"/>
          <w:sz w:val="20"/>
          <w:szCs w:val="20"/>
        </w:rPr>
        <w:t>e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xe de la présente convention </w:t>
      </w:r>
      <w:r>
        <w:rPr>
          <w:rFonts w:ascii="Arial" w:hAnsi="Arial" w:cs="Arial"/>
          <w:b/>
          <w:i/>
          <w:color w:val="00B050"/>
          <w:sz w:val="20"/>
          <w:szCs w:val="20"/>
        </w:rPr>
        <w:t>dans le cadre de la mise à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 disposition de la SpéléoBox</w:t>
      </w:r>
      <w:r>
        <w:rPr>
          <w:rFonts w:ascii="Arial" w:hAnsi="Arial" w:cs="Arial"/>
          <w:b/>
          <w:i/>
          <w:color w:val="00B050"/>
          <w:sz w:val="20"/>
          <w:szCs w:val="20"/>
        </w:rPr>
        <w:t>.</w:t>
      </w:r>
    </w:p>
    <w:p w14:paraId="2AC34BC7" w14:textId="77777777" w:rsidR="00953589" w:rsidRDefault="00953589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59207B32" w14:textId="7B83E444" w:rsidR="00F86C9D" w:rsidRPr="000A7D21" w:rsidRDefault="00267473" w:rsidP="00F86C9D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Date de mise à disposition de la </w:t>
      </w:r>
      <w:r w:rsidR="00AC15DC">
        <w:rPr>
          <w:rFonts w:ascii="Arial" w:hAnsi="Arial" w:cs="Arial"/>
          <w:b/>
          <w:i/>
          <w:color w:val="00B050"/>
          <w:sz w:val="20"/>
          <w:szCs w:val="20"/>
        </w:rPr>
        <w:t xml:space="preserve">SpéléoBox </w:t>
      </w:r>
      <w:r w:rsidR="00AC15DC" w:rsidRPr="000A7D21">
        <w:rPr>
          <w:rFonts w:ascii="Arial" w:hAnsi="Arial" w:cs="Arial"/>
          <w:b/>
          <w:i/>
          <w:color w:val="00B050"/>
          <w:sz w:val="20"/>
          <w:szCs w:val="20"/>
        </w:rPr>
        <w:t>:</w:t>
      </w:r>
      <w:r w:rsidR="00F86C9D" w:rsidRPr="000A7D21">
        <w:rPr>
          <w:rFonts w:ascii="Arial" w:hAnsi="Arial" w:cs="Arial"/>
          <w:i/>
          <w:color w:val="00B050"/>
          <w:sz w:val="20"/>
          <w:szCs w:val="20"/>
        </w:rPr>
        <w:t xml:space="preserve"> </w:t>
      </w:r>
    </w:p>
    <w:p w14:paraId="2DF881C8" w14:textId="500005D5" w:rsidR="00F86C9D" w:rsidRPr="00F86C9D" w:rsidRDefault="00267473" w:rsidP="00F86C9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fldChar w:fldCharType="begin">
          <w:ffData>
            <w:name w:val="Texte5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5" w:name="Texte5"/>
      <w:r>
        <w:rPr>
          <w:rFonts w:ascii="Arial" w:hAnsi="Arial" w:cs="Arial"/>
          <w:i/>
          <w:sz w:val="20"/>
          <w:szCs w:val="20"/>
        </w:rPr>
        <w:instrText xml:space="preserve"> FORMTEXT </w:instrText>
      </w:r>
      <w:r>
        <w:rPr>
          <w:rFonts w:ascii="Arial" w:hAnsi="Arial" w:cs="Arial"/>
          <w:i/>
          <w:sz w:val="20"/>
          <w:szCs w:val="20"/>
        </w:rPr>
      </w:r>
      <w:r>
        <w:rPr>
          <w:rFonts w:ascii="Arial" w:hAnsi="Arial" w:cs="Arial"/>
          <w:i/>
          <w:sz w:val="20"/>
          <w:szCs w:val="20"/>
        </w:rPr>
        <w:fldChar w:fldCharType="separate"/>
      </w:r>
      <w:r w:rsidR="009044C3">
        <w:rPr>
          <w:rFonts w:ascii="Arial" w:hAnsi="Arial" w:cs="Arial"/>
          <w:i/>
          <w:noProof/>
          <w:sz w:val="20"/>
          <w:szCs w:val="20"/>
        </w:rPr>
        <w:t> </w:t>
      </w:r>
      <w:r w:rsidR="009044C3">
        <w:rPr>
          <w:rFonts w:ascii="Arial" w:hAnsi="Arial" w:cs="Arial"/>
          <w:i/>
          <w:noProof/>
          <w:sz w:val="20"/>
          <w:szCs w:val="20"/>
        </w:rPr>
        <w:t> </w:t>
      </w:r>
      <w:r w:rsidR="009044C3">
        <w:rPr>
          <w:rFonts w:ascii="Arial" w:hAnsi="Arial" w:cs="Arial"/>
          <w:i/>
          <w:noProof/>
          <w:sz w:val="20"/>
          <w:szCs w:val="20"/>
        </w:rPr>
        <w:t> </w:t>
      </w:r>
      <w:r w:rsidR="009044C3">
        <w:rPr>
          <w:rFonts w:ascii="Arial" w:hAnsi="Arial" w:cs="Arial"/>
          <w:i/>
          <w:noProof/>
          <w:sz w:val="20"/>
          <w:szCs w:val="20"/>
        </w:rPr>
        <w:t> </w:t>
      </w:r>
      <w:r w:rsidR="009044C3"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sz w:val="20"/>
          <w:szCs w:val="20"/>
        </w:rPr>
        <w:fldChar w:fldCharType="end"/>
      </w:r>
      <w:bookmarkEnd w:id="5"/>
    </w:p>
    <w:p w14:paraId="1EE4B57A" w14:textId="6A4620DE" w:rsidR="00F86C9D" w:rsidRDefault="00380765" w:rsidP="00F86C9D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Lieu d’installation prévu pour la </w:t>
      </w:r>
      <w:r w:rsidR="00AC15DC">
        <w:rPr>
          <w:rFonts w:ascii="Arial" w:hAnsi="Arial" w:cs="Arial"/>
          <w:b/>
          <w:i/>
          <w:color w:val="00B050"/>
          <w:sz w:val="20"/>
          <w:szCs w:val="20"/>
        </w:rPr>
        <w:t xml:space="preserve">SpéléoBox </w:t>
      </w:r>
      <w:r w:rsidR="00AC15DC" w:rsidRPr="000A7D21">
        <w:rPr>
          <w:rFonts w:ascii="Arial" w:hAnsi="Arial" w:cs="Arial"/>
          <w:b/>
          <w:i/>
          <w:color w:val="00B050"/>
          <w:sz w:val="20"/>
          <w:szCs w:val="20"/>
        </w:rPr>
        <w:t>:</w:t>
      </w:r>
    </w:p>
    <w:p w14:paraId="2238D906" w14:textId="0077DAF3" w:rsidR="00380765" w:rsidRDefault="00380765" w:rsidP="00F86C9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rPr>
          <w:rFonts w:ascii="Arial" w:hAnsi="Arial" w:cs="Arial"/>
          <w:b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sz w:val="20"/>
          <w:szCs w:val="20"/>
        </w:rPr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sz w:val="20"/>
          <w:szCs w:val="20"/>
        </w:rPr>
        <w:fldChar w:fldCharType="end"/>
      </w:r>
      <w:bookmarkEnd w:id="6"/>
    </w:p>
    <w:p w14:paraId="5DBB87E6" w14:textId="3BFAA9A3" w:rsidR="00380765" w:rsidRDefault="00380765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Adresse complète pour l’accès du véhicule tracteur + SpéléoBox </w:t>
      </w:r>
      <w:r w:rsidRPr="000A7D21">
        <w:rPr>
          <w:rFonts w:ascii="Arial" w:hAnsi="Arial" w:cs="Arial"/>
          <w:b/>
          <w:i/>
          <w:color w:val="00B050"/>
          <w:sz w:val="20"/>
          <w:szCs w:val="20"/>
        </w:rPr>
        <w:t> </w:t>
      </w:r>
    </w:p>
    <w:p w14:paraId="1A4AAE4E" w14:textId="2E8AC257" w:rsidR="00380765" w:rsidRDefault="00380765" w:rsidP="00F86C9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>
        <w:rPr>
          <w:rFonts w:ascii="Arial" w:hAnsi="Arial" w:cs="Arial"/>
          <w:b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sz w:val="20"/>
          <w:szCs w:val="20"/>
        </w:rPr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 w:rsidR="009044C3"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sz w:val="20"/>
          <w:szCs w:val="20"/>
        </w:rPr>
        <w:fldChar w:fldCharType="end"/>
      </w:r>
      <w:bookmarkEnd w:id="7"/>
    </w:p>
    <w:p w14:paraId="392862F6" w14:textId="159430FB" w:rsidR="00380765" w:rsidRPr="000A7D21" w:rsidRDefault="00953589" w:rsidP="00E444AC">
      <w:pPr>
        <w:spacing w:after="0" w:line="240" w:lineRule="auto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471CA39" w14:textId="206DF5B8" w:rsidR="00F86C9D" w:rsidRDefault="00380765" w:rsidP="00F86C9D">
      <w:pPr>
        <w:spacing w:after="0" w:line="240" w:lineRule="auto"/>
        <w:ind w:left="3538" w:hanging="353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lastRenderedPageBreak/>
        <w:t>Planning prévisionnel des classes</w:t>
      </w:r>
      <w:r w:rsidR="00F86C9D" w:rsidRPr="000A7D21">
        <w:rPr>
          <w:rFonts w:ascii="Arial" w:hAnsi="Arial" w:cs="Arial"/>
          <w:b/>
          <w:i/>
          <w:color w:val="00B050"/>
          <w:sz w:val="20"/>
          <w:szCs w:val="20"/>
        </w:rPr>
        <w:t> :</w:t>
      </w:r>
      <w:r w:rsidR="00F86C9D" w:rsidRPr="000A7D21">
        <w:rPr>
          <w:rFonts w:ascii="Arial" w:hAnsi="Arial" w:cs="Arial"/>
          <w:i/>
          <w:sz w:val="20"/>
          <w:szCs w:val="20"/>
        </w:rPr>
        <w:t xml:space="preserve"> </w:t>
      </w:r>
    </w:p>
    <w:p w14:paraId="4E84DEC3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327A7843" w14:textId="3DF080AA" w:rsidR="00380765" w:rsidRPr="00953589" w:rsidRDefault="00380765" w:rsidP="00F86C9D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1 </w:t>
      </w:r>
    </w:p>
    <w:p w14:paraId="34E48FA7" w14:textId="59DC40EC" w:rsidR="00F86C9D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prénom de l’enseignant</w:t>
      </w:r>
      <w:r w:rsidR="008E1C49">
        <w:rPr>
          <w:rFonts w:ascii="Arial" w:hAnsi="Arial" w:cs="Arial"/>
          <w:sz w:val="20"/>
          <w:szCs w:val="20"/>
        </w:rPr>
        <w:t>-e</w:t>
      </w:r>
      <w:r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05EA9E06" w14:textId="32A9A0E6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5B25F532" w14:textId="06A803B7" w:rsidR="00E444AC" w:rsidRDefault="00E444AC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5E85DCD" w14:textId="77777777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7DF7138" w14:textId="3C88A200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0"/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2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1"/>
    </w:p>
    <w:p w14:paraId="0AA49F03" w14:textId="33114DD0" w:rsid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Enseignant</w:t>
      </w:r>
      <w:r w:rsidR="008E1C49">
        <w:rPr>
          <w:rFonts w:ascii="Arial" w:hAnsi="Arial" w:cs="Arial"/>
          <w:sz w:val="20"/>
          <w:szCs w:val="20"/>
        </w:rPr>
        <w:t>-e</w:t>
      </w:r>
      <w:r>
        <w:rPr>
          <w:rFonts w:ascii="Arial" w:hAnsi="Arial" w:cs="Arial"/>
          <w:sz w:val="20"/>
          <w:szCs w:val="20"/>
        </w:rPr>
        <w:t xml:space="preserve"> formé</w:t>
      </w:r>
      <w:r w:rsidR="008E1C49">
        <w:rPr>
          <w:rFonts w:ascii="Arial" w:hAnsi="Arial" w:cs="Arial"/>
          <w:sz w:val="20"/>
          <w:szCs w:val="20"/>
        </w:rPr>
        <w:t>-ée</w:t>
      </w:r>
      <w:r>
        <w:rPr>
          <w:rFonts w:ascii="Arial" w:hAnsi="Arial" w:cs="Arial"/>
          <w:sz w:val="20"/>
          <w:szCs w:val="20"/>
        </w:rPr>
        <w:t xml:space="preserve"> à l’utilisation de la SpéléoBox : </w:t>
      </w:r>
    </w:p>
    <w:p w14:paraId="47089460" w14:textId="0E68E5BC" w:rsid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2" w:name="Texte11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2"/>
    </w:p>
    <w:p w14:paraId="177946B7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48BAC1A6" w14:textId="2E54F185" w:rsidR="00380765" w:rsidRPr="00953589" w:rsidRDefault="00380765" w:rsidP="00380765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2 </w:t>
      </w:r>
    </w:p>
    <w:p w14:paraId="60D5AA2B" w14:textId="77F42D4F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FEE1087" w14:textId="289EF1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9A84FB7" w14:textId="0B217BAB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AFD143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09FE321E" w14:textId="1B83CFA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77D56729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0E38DEC" w14:textId="19C1F7B9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F24F797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7ED157B6" w14:textId="0AAA690D" w:rsidR="00380765" w:rsidRPr="00953589" w:rsidRDefault="00380765" w:rsidP="00380765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3 </w:t>
      </w:r>
    </w:p>
    <w:p w14:paraId="44C884A7" w14:textId="5BAEF91A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B95E66A" w14:textId="6235B2B8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53895DE" w14:textId="08C9F9BB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0B551FE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67173CD0" w14:textId="4504229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0184D29B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F902C05" w14:textId="74C4E54E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048D934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18396BC4" w14:textId="1E150386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4 </w:t>
      </w:r>
    </w:p>
    <w:p w14:paraId="38F59FFF" w14:textId="2158D5CB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207D952" w14:textId="0F991989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9D04C0C" w14:textId="562C292C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228F6E8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3894ED23" w14:textId="51ABFC2A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445A1CC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00FAA15" w14:textId="1C3013D2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75FAF86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3630791A" w14:textId="3236B525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5 </w:t>
      </w:r>
    </w:p>
    <w:p w14:paraId="03FCB7A8" w14:textId="0D8B2565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11E5B36" w14:textId="0C6B5AF8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9C08649" w14:textId="0DC08392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49DDC6A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71DB862" w14:textId="7EA6DB74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5A375454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17AAF45C" w14:textId="3E385E9B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8B31D81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69876300" w14:textId="050C2458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6 </w:t>
      </w:r>
    </w:p>
    <w:p w14:paraId="146D18BC" w14:textId="2F8A1678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85A9753" w14:textId="39055615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E8AA6BE" w14:textId="2EECFC79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066C1962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7C1669FD" w14:textId="76A34301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02ED0141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955D548" w14:textId="7C4C159F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31E6A76" w14:textId="77777777" w:rsidR="00953589" w:rsidRPr="00E444AC" w:rsidRDefault="00953589" w:rsidP="00953589">
      <w:pPr>
        <w:spacing w:after="0" w:line="240" w:lineRule="auto"/>
        <w:rPr>
          <w:rFonts w:ascii="Arial" w:hAnsi="Arial" w:cs="Arial"/>
          <w:sz w:val="11"/>
          <w:szCs w:val="11"/>
        </w:rPr>
      </w:pPr>
    </w:p>
    <w:p w14:paraId="7D247AB9" w14:textId="0CE5F4DA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7 </w:t>
      </w:r>
    </w:p>
    <w:p w14:paraId="4CE40D9D" w14:textId="4890719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3EB2470" w14:textId="2610D3F1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1FFB426" w14:textId="7B614172" w:rsidR="00E444AC" w:rsidRDefault="00E444AC" w:rsidP="00E444AC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Effectif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EE1C5D0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66E9055" w14:textId="2B4C67F0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1AA3E991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1D442D9B" w14:textId="7D4E767B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464E150" w14:textId="6CEEFF5F" w:rsidR="00953589" w:rsidRDefault="00953589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C7D7D9" w14:textId="7C864F96" w:rsidR="00953589" w:rsidRDefault="00953589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47A81917" w14:textId="16D75AE7" w:rsidR="00196BA2" w:rsidRDefault="00196BA2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6B7CE08B" w14:textId="77777777" w:rsidR="00196BA2" w:rsidRPr="000A7D21" w:rsidRDefault="00196BA2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60DEEE0C" w14:textId="77777777" w:rsidR="00196BA2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Structure de l’école (avec </w:t>
      </w:r>
      <w:r w:rsidRPr="00823B89">
        <w:rPr>
          <w:rFonts w:ascii="Arial" w:hAnsi="Arial" w:cs="Arial"/>
          <w:b/>
          <w:i/>
          <w:color w:val="00B050"/>
          <w:sz w:val="20"/>
          <w:szCs w:val="20"/>
          <w:u w:val="single"/>
        </w:rPr>
        <w:t>toutes</w:t>
      </w:r>
      <w:r>
        <w:rPr>
          <w:rFonts w:ascii="Arial" w:hAnsi="Arial" w:cs="Arial"/>
          <w:b/>
          <w:i/>
          <w:color w:val="00B050"/>
          <w:sz w:val="20"/>
          <w:szCs w:val="20"/>
        </w:rPr>
        <w:t xml:space="preserve"> les classes affiliées à l’USEP ou non)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</w:p>
    <w:p w14:paraId="56D08525" w14:textId="77777777" w:rsidR="009044C3" w:rsidRPr="000A7D21" w:rsidRDefault="009044C3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2"/>
        <w:gridCol w:w="1463"/>
        <w:gridCol w:w="1463"/>
        <w:gridCol w:w="1463"/>
        <w:gridCol w:w="1463"/>
        <w:gridCol w:w="1463"/>
      </w:tblGrid>
      <w:tr w:rsidR="00B53C57" w14:paraId="592D7528" w14:textId="77777777" w:rsidTr="00B53C57">
        <w:tc>
          <w:tcPr>
            <w:tcW w:w="4388" w:type="dxa"/>
            <w:gridSpan w:val="3"/>
            <w:vAlign w:val="center"/>
          </w:tcPr>
          <w:p w14:paraId="2EB06FF4" w14:textId="1DD76685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MATERNELLE</w:t>
            </w:r>
          </w:p>
        </w:tc>
        <w:tc>
          <w:tcPr>
            <w:tcW w:w="4389" w:type="dxa"/>
            <w:gridSpan w:val="3"/>
            <w:vAlign w:val="center"/>
          </w:tcPr>
          <w:p w14:paraId="58F8BB12" w14:textId="13456E40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ELEMENTAIRE</w:t>
            </w:r>
          </w:p>
        </w:tc>
      </w:tr>
      <w:tr w:rsidR="00B53C57" w14:paraId="17292AC0" w14:textId="77777777" w:rsidTr="00B53C57">
        <w:tc>
          <w:tcPr>
            <w:tcW w:w="1462" w:type="dxa"/>
            <w:vAlign w:val="center"/>
          </w:tcPr>
          <w:p w14:paraId="3FF474A5" w14:textId="5E4850A0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Niveau</w:t>
            </w:r>
          </w:p>
        </w:tc>
        <w:tc>
          <w:tcPr>
            <w:tcW w:w="1463" w:type="dxa"/>
            <w:vAlign w:val="center"/>
          </w:tcPr>
          <w:p w14:paraId="202BB41C" w14:textId="6EDD638D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classes</w:t>
            </w:r>
          </w:p>
        </w:tc>
        <w:tc>
          <w:tcPr>
            <w:tcW w:w="1463" w:type="dxa"/>
            <w:vAlign w:val="center"/>
          </w:tcPr>
          <w:p w14:paraId="3F353CF4" w14:textId="77777777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classes</w:t>
            </w:r>
          </w:p>
          <w:p w14:paraId="47A96BAA" w14:textId="19D6D729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adhérentes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USEP</w:t>
            </w:r>
          </w:p>
        </w:tc>
        <w:tc>
          <w:tcPr>
            <w:tcW w:w="1463" w:type="dxa"/>
            <w:vAlign w:val="center"/>
          </w:tcPr>
          <w:p w14:paraId="49943C43" w14:textId="4079075E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Niveau</w:t>
            </w:r>
          </w:p>
        </w:tc>
        <w:tc>
          <w:tcPr>
            <w:tcW w:w="1463" w:type="dxa"/>
            <w:vAlign w:val="center"/>
          </w:tcPr>
          <w:p w14:paraId="56D8B892" w14:textId="7E1C816E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classes</w:t>
            </w:r>
          </w:p>
        </w:tc>
        <w:tc>
          <w:tcPr>
            <w:tcW w:w="1463" w:type="dxa"/>
            <w:vAlign w:val="center"/>
          </w:tcPr>
          <w:p w14:paraId="269E4276" w14:textId="77777777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 de classes</w:t>
            </w:r>
          </w:p>
          <w:p w14:paraId="532D97E6" w14:textId="2068791E" w:rsidR="00B53C57" w:rsidRDefault="00B53C57" w:rsidP="00B53C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adhérentes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USEP</w:t>
            </w:r>
          </w:p>
        </w:tc>
      </w:tr>
      <w:tr w:rsidR="009044C3" w14:paraId="4F718A46" w14:textId="77777777" w:rsidTr="00B53C57">
        <w:tc>
          <w:tcPr>
            <w:tcW w:w="1462" w:type="dxa"/>
            <w:vAlign w:val="center"/>
          </w:tcPr>
          <w:p w14:paraId="2159B336" w14:textId="1EB293D1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</w:t>
            </w:r>
          </w:p>
        </w:tc>
        <w:tc>
          <w:tcPr>
            <w:tcW w:w="1463" w:type="dxa"/>
            <w:vAlign w:val="center"/>
          </w:tcPr>
          <w:p w14:paraId="093CDF95" w14:textId="10264335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F5A1D1C" w14:textId="6D2B9EF9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3F1BAE0A" w14:textId="3A82823D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</w:t>
            </w:r>
          </w:p>
        </w:tc>
        <w:tc>
          <w:tcPr>
            <w:tcW w:w="1463" w:type="dxa"/>
            <w:vAlign w:val="center"/>
          </w:tcPr>
          <w:p w14:paraId="23F07AA5" w14:textId="3F2FBA3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5B9DCA95" w14:textId="3349C09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55072E98" w14:textId="77777777" w:rsidTr="00B53C57">
        <w:tc>
          <w:tcPr>
            <w:tcW w:w="1462" w:type="dxa"/>
            <w:vAlign w:val="center"/>
          </w:tcPr>
          <w:p w14:paraId="51D27898" w14:textId="6E546CF2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PS-MS</w:t>
            </w:r>
          </w:p>
        </w:tc>
        <w:tc>
          <w:tcPr>
            <w:tcW w:w="1463" w:type="dxa"/>
            <w:vAlign w:val="center"/>
          </w:tcPr>
          <w:p w14:paraId="12693EE8" w14:textId="4A2C6335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A9EFC08" w14:textId="693D670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037B01F" w14:textId="595B7A8D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CP-CE1</w:t>
            </w:r>
          </w:p>
        </w:tc>
        <w:tc>
          <w:tcPr>
            <w:tcW w:w="1463" w:type="dxa"/>
            <w:vAlign w:val="center"/>
          </w:tcPr>
          <w:p w14:paraId="236C80B6" w14:textId="57C4E419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14928BBB" w14:textId="478778D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2A6AB818" w14:textId="77777777" w:rsidTr="00B53C57">
        <w:tc>
          <w:tcPr>
            <w:tcW w:w="1462" w:type="dxa"/>
            <w:vAlign w:val="center"/>
          </w:tcPr>
          <w:p w14:paraId="0F9356C3" w14:textId="514FCF14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PS-GS</w:t>
            </w:r>
          </w:p>
        </w:tc>
        <w:tc>
          <w:tcPr>
            <w:tcW w:w="1463" w:type="dxa"/>
            <w:vAlign w:val="center"/>
          </w:tcPr>
          <w:p w14:paraId="22742CA4" w14:textId="77F6271E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5DE15316" w14:textId="0E5DED4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283D6615" w14:textId="0CD39DDE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CP-CE2</w:t>
            </w:r>
          </w:p>
        </w:tc>
        <w:tc>
          <w:tcPr>
            <w:tcW w:w="1463" w:type="dxa"/>
            <w:vAlign w:val="center"/>
          </w:tcPr>
          <w:p w14:paraId="56820D78" w14:textId="7A991AA6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564B8644" w14:textId="48AC69D6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09C62846" w14:textId="77777777" w:rsidTr="00B53C57">
        <w:tc>
          <w:tcPr>
            <w:tcW w:w="1462" w:type="dxa"/>
            <w:vAlign w:val="center"/>
          </w:tcPr>
          <w:p w14:paraId="5B253EF1" w14:textId="7F42F0F1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</w:t>
            </w:r>
          </w:p>
        </w:tc>
        <w:tc>
          <w:tcPr>
            <w:tcW w:w="1463" w:type="dxa"/>
            <w:vAlign w:val="center"/>
          </w:tcPr>
          <w:p w14:paraId="3EEC95AB" w14:textId="56060C9E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15368D1A" w14:textId="5B1434E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8CFD8F6" w14:textId="4BA4368F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CP-CM1</w:t>
            </w:r>
          </w:p>
        </w:tc>
        <w:tc>
          <w:tcPr>
            <w:tcW w:w="1463" w:type="dxa"/>
            <w:vAlign w:val="center"/>
          </w:tcPr>
          <w:p w14:paraId="08C35041" w14:textId="46BC494E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47EA7CE5" w14:textId="18317A2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5B1E1736" w14:textId="77777777" w:rsidTr="00B53C57">
        <w:tc>
          <w:tcPr>
            <w:tcW w:w="1462" w:type="dxa"/>
            <w:vAlign w:val="center"/>
          </w:tcPr>
          <w:p w14:paraId="1203B90F" w14:textId="0ADF014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MS-GS</w:t>
            </w:r>
          </w:p>
        </w:tc>
        <w:tc>
          <w:tcPr>
            <w:tcW w:w="1463" w:type="dxa"/>
            <w:vAlign w:val="center"/>
          </w:tcPr>
          <w:p w14:paraId="33DF2DB2" w14:textId="5B6C9B2F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13E8D6D0" w14:textId="0155456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685B889" w14:textId="674350FF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CP-CM2</w:t>
            </w:r>
          </w:p>
        </w:tc>
        <w:tc>
          <w:tcPr>
            <w:tcW w:w="1463" w:type="dxa"/>
            <w:vAlign w:val="center"/>
          </w:tcPr>
          <w:p w14:paraId="33054AD8" w14:textId="302645B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D150999" w14:textId="18AC98F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526EDB8C" w14:textId="77777777" w:rsidTr="00B53C57">
        <w:tc>
          <w:tcPr>
            <w:tcW w:w="1462" w:type="dxa"/>
            <w:vAlign w:val="center"/>
          </w:tcPr>
          <w:p w14:paraId="2C6D4A5C" w14:textId="5DCDAAF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GS</w:t>
            </w:r>
          </w:p>
        </w:tc>
        <w:tc>
          <w:tcPr>
            <w:tcW w:w="1463" w:type="dxa"/>
            <w:vAlign w:val="center"/>
          </w:tcPr>
          <w:p w14:paraId="77CA79CB" w14:textId="185321FF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2DAF60CD" w14:textId="247DA33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3C215C49" w14:textId="47D2B64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CE1</w:t>
            </w:r>
          </w:p>
        </w:tc>
        <w:tc>
          <w:tcPr>
            <w:tcW w:w="1463" w:type="dxa"/>
            <w:vAlign w:val="center"/>
          </w:tcPr>
          <w:p w14:paraId="66DE1EC1" w14:textId="2F8DF35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24EC1D4" w14:textId="4B96A1D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3F7E05A2" w14:textId="77777777" w:rsidTr="004057C2">
        <w:tc>
          <w:tcPr>
            <w:tcW w:w="4388" w:type="dxa"/>
            <w:gridSpan w:val="3"/>
            <w:vMerge w:val="restart"/>
            <w:vAlign w:val="center"/>
          </w:tcPr>
          <w:p w14:paraId="3AF087A1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3890051A" w14:textId="750B779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CE1-CE2</w:t>
            </w:r>
          </w:p>
        </w:tc>
        <w:tc>
          <w:tcPr>
            <w:tcW w:w="1463" w:type="dxa"/>
            <w:vAlign w:val="center"/>
          </w:tcPr>
          <w:p w14:paraId="08209994" w14:textId="67EFF68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5B08227" w14:textId="30A0B233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6A9B3E40" w14:textId="77777777" w:rsidTr="004057C2">
        <w:tc>
          <w:tcPr>
            <w:tcW w:w="4388" w:type="dxa"/>
            <w:gridSpan w:val="3"/>
            <w:vMerge/>
            <w:vAlign w:val="center"/>
          </w:tcPr>
          <w:p w14:paraId="2D31E0DE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D8C61CA" w14:textId="0735FB36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CE1-CM1</w:t>
            </w:r>
          </w:p>
        </w:tc>
        <w:tc>
          <w:tcPr>
            <w:tcW w:w="1463" w:type="dxa"/>
            <w:vAlign w:val="center"/>
          </w:tcPr>
          <w:p w14:paraId="3D90649D" w14:textId="1C82E810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6770B9F8" w14:textId="5079419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32182DD5" w14:textId="77777777" w:rsidTr="004057C2">
        <w:tc>
          <w:tcPr>
            <w:tcW w:w="4388" w:type="dxa"/>
            <w:gridSpan w:val="3"/>
            <w:vMerge/>
            <w:vAlign w:val="center"/>
          </w:tcPr>
          <w:p w14:paraId="4EF8E894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3DFF5FF1" w14:textId="069F345D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CE1-CM2</w:t>
            </w:r>
          </w:p>
        </w:tc>
        <w:tc>
          <w:tcPr>
            <w:tcW w:w="1463" w:type="dxa"/>
            <w:vAlign w:val="center"/>
          </w:tcPr>
          <w:p w14:paraId="091062CB" w14:textId="004F0A6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54AAA8BD" w14:textId="478A0681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65DE64BC" w14:textId="77777777" w:rsidTr="004057C2">
        <w:tc>
          <w:tcPr>
            <w:tcW w:w="4388" w:type="dxa"/>
            <w:gridSpan w:val="3"/>
            <w:vMerge/>
            <w:vAlign w:val="center"/>
          </w:tcPr>
          <w:p w14:paraId="379B8746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4A146D8" w14:textId="53B3CC6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CE2</w:t>
            </w:r>
          </w:p>
        </w:tc>
        <w:tc>
          <w:tcPr>
            <w:tcW w:w="1463" w:type="dxa"/>
            <w:vAlign w:val="center"/>
          </w:tcPr>
          <w:p w14:paraId="1A27B213" w14:textId="493CAE45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FE74210" w14:textId="0104F8E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6ACE7277" w14:textId="77777777" w:rsidTr="004057C2">
        <w:tc>
          <w:tcPr>
            <w:tcW w:w="4388" w:type="dxa"/>
            <w:gridSpan w:val="3"/>
            <w:vMerge/>
            <w:vAlign w:val="center"/>
          </w:tcPr>
          <w:p w14:paraId="152FC64C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4D71BC9" w14:textId="38F845DB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CE2-CM1</w:t>
            </w:r>
          </w:p>
        </w:tc>
        <w:tc>
          <w:tcPr>
            <w:tcW w:w="1463" w:type="dxa"/>
            <w:vAlign w:val="center"/>
          </w:tcPr>
          <w:p w14:paraId="2B51E77B" w14:textId="094FBD4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002A1E06" w14:textId="2ABD0F2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07C06D04" w14:textId="77777777" w:rsidTr="004057C2">
        <w:tc>
          <w:tcPr>
            <w:tcW w:w="4388" w:type="dxa"/>
            <w:gridSpan w:val="3"/>
            <w:vMerge/>
            <w:vAlign w:val="center"/>
          </w:tcPr>
          <w:p w14:paraId="2EB54952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7BCAADF2" w14:textId="391CA4E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CE2-CM2</w:t>
            </w:r>
          </w:p>
        </w:tc>
        <w:tc>
          <w:tcPr>
            <w:tcW w:w="1463" w:type="dxa"/>
            <w:vAlign w:val="center"/>
          </w:tcPr>
          <w:p w14:paraId="298010FB" w14:textId="0F98B7E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31182E99" w14:textId="2486EBA1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7681DA90" w14:textId="77777777" w:rsidTr="004057C2">
        <w:tc>
          <w:tcPr>
            <w:tcW w:w="4388" w:type="dxa"/>
            <w:gridSpan w:val="3"/>
            <w:vMerge/>
            <w:vAlign w:val="center"/>
          </w:tcPr>
          <w:p w14:paraId="00B54356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44E4E720" w14:textId="479B4C5E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CM1</w:t>
            </w:r>
          </w:p>
        </w:tc>
        <w:tc>
          <w:tcPr>
            <w:tcW w:w="1463" w:type="dxa"/>
            <w:vAlign w:val="center"/>
          </w:tcPr>
          <w:p w14:paraId="1C8388E6" w14:textId="0EC7AE9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D27AF6D" w14:textId="1386ECC9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5C9D4B32" w14:textId="77777777" w:rsidTr="004057C2">
        <w:tc>
          <w:tcPr>
            <w:tcW w:w="4388" w:type="dxa"/>
            <w:gridSpan w:val="3"/>
            <w:vMerge/>
            <w:vAlign w:val="center"/>
          </w:tcPr>
          <w:p w14:paraId="52B657E4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3856B4CC" w14:textId="36A6A876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CM1-CM2</w:t>
            </w:r>
          </w:p>
        </w:tc>
        <w:tc>
          <w:tcPr>
            <w:tcW w:w="1463" w:type="dxa"/>
            <w:vAlign w:val="center"/>
          </w:tcPr>
          <w:p w14:paraId="7162D052" w14:textId="5E0A8182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76DECE4D" w14:textId="1BF664A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7BAA1A0E" w14:textId="77777777" w:rsidTr="004057C2">
        <w:tc>
          <w:tcPr>
            <w:tcW w:w="4388" w:type="dxa"/>
            <w:gridSpan w:val="3"/>
            <w:vMerge/>
            <w:vAlign w:val="center"/>
          </w:tcPr>
          <w:p w14:paraId="58F5A25F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262EBB4" w14:textId="0464BA98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CM2</w:t>
            </w:r>
          </w:p>
        </w:tc>
        <w:tc>
          <w:tcPr>
            <w:tcW w:w="1463" w:type="dxa"/>
            <w:vAlign w:val="center"/>
          </w:tcPr>
          <w:p w14:paraId="07F951DA" w14:textId="2AD6B516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02C5DC89" w14:textId="04CEE14C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44C3" w14:paraId="3F4B4EE3" w14:textId="77777777" w:rsidTr="004057C2">
        <w:tc>
          <w:tcPr>
            <w:tcW w:w="4388" w:type="dxa"/>
            <w:gridSpan w:val="3"/>
            <w:vMerge/>
            <w:vAlign w:val="center"/>
          </w:tcPr>
          <w:p w14:paraId="397C2420" w14:textId="77777777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A82BDE2" w14:textId="0501F7A2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ULIS</w:t>
            </w:r>
          </w:p>
        </w:tc>
        <w:tc>
          <w:tcPr>
            <w:tcW w:w="1463" w:type="dxa"/>
            <w:vAlign w:val="center"/>
          </w:tcPr>
          <w:p w14:paraId="34BB7446" w14:textId="6A7242E2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63" w:type="dxa"/>
            <w:vAlign w:val="center"/>
          </w:tcPr>
          <w:p w14:paraId="16686DDC" w14:textId="1930204A" w:rsidR="009044C3" w:rsidRDefault="009044C3" w:rsidP="009044C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5308BAB" w14:textId="77777777" w:rsidR="00F86C9D" w:rsidRPr="000A7D21" w:rsidRDefault="00F86C9D" w:rsidP="009044C3">
      <w:pPr>
        <w:spacing w:after="0"/>
        <w:ind w:left="1416" w:hanging="1416"/>
        <w:rPr>
          <w:rFonts w:ascii="Arial" w:hAnsi="Arial" w:cs="Arial"/>
          <w:sz w:val="20"/>
          <w:szCs w:val="20"/>
        </w:rPr>
      </w:pPr>
    </w:p>
    <w:p w14:paraId="0321FF57" w14:textId="77777777" w:rsidR="00196BA2" w:rsidRPr="000A7D21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>Personne référente le jour de la mise à disposition de la SpéléoBox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 : </w:t>
      </w:r>
    </w:p>
    <w:p w14:paraId="4A4D6E78" w14:textId="2DA7A91B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3" w:name="Texte12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3"/>
    </w:p>
    <w:p w14:paraId="1793BE7A" w14:textId="4E1AFAB6" w:rsidR="00196BA2" w:rsidRDefault="00196BA2" w:rsidP="009044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N° téléphone portable :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3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14" w:name="Texte13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4"/>
    </w:p>
    <w:p w14:paraId="2E8FB43B" w14:textId="77777777" w:rsidR="00196BA2" w:rsidRDefault="00196BA2" w:rsidP="009044C3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275AB620" w14:textId="5374A3F8" w:rsidR="00196BA2" w:rsidRDefault="00196BA2" w:rsidP="00196BA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Nombre de personnes présentes pour accueillir et aider à l’installation de la SpéléoBox le jour de la mise à disposition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E09B0BB" w14:textId="77777777" w:rsidR="00196BA2" w:rsidRDefault="00196BA2" w:rsidP="00196BA2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34CDDE3C" w14:textId="2C170DB3" w:rsidR="00196BA2" w:rsidRDefault="00196BA2" w:rsidP="00196BA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Nombre de personnes présentes pour le rangement et le départ de la SpéléoBox le jour de la mise à disposition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1013AA1" w14:textId="77777777" w:rsidR="00FA1BD6" w:rsidRPr="000A7D21" w:rsidRDefault="00FA1BD6" w:rsidP="0064464C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</w:p>
    <w:p w14:paraId="74B487CC" w14:textId="79DFEF9F" w:rsidR="0064464C" w:rsidRPr="000A7D21" w:rsidRDefault="008E1C49" w:rsidP="00F86C9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BEB6C" wp14:editId="6CA208A5">
                <wp:simplePos x="0" y="0"/>
                <wp:positionH relativeFrom="column">
                  <wp:posOffset>1618615</wp:posOffset>
                </wp:positionH>
                <wp:positionV relativeFrom="paragraph">
                  <wp:posOffset>441807</wp:posOffset>
                </wp:positionV>
                <wp:extent cx="2494483" cy="782726"/>
                <wp:effectExtent l="0" t="0" r="762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483" cy="7827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1DA80" id="Rectangle 2" o:spid="_x0000_s1026" style="position:absolute;margin-left:127.45pt;margin-top:34.8pt;width:196.4pt;height:6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" filled="f" strokecolor="#1f4d78 [1604]" strokeweight="1pt"/>
            </w:pict>
          </mc:Fallback>
        </mc:AlternateContent>
      </w:r>
      <w:r w:rsidR="00FA1BD6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4"/>
      <w:r w:rsidR="00FA1BD6">
        <w:rPr>
          <w:rFonts w:ascii="Arial" w:hAnsi="Arial" w:cs="Arial"/>
          <w:sz w:val="20"/>
          <w:szCs w:val="20"/>
        </w:rPr>
        <w:instrText xml:space="preserve"> FORMCHECKBOX </w:instrText>
      </w:r>
      <w:r w:rsidR="009044C3">
        <w:rPr>
          <w:rFonts w:ascii="Arial" w:hAnsi="Arial" w:cs="Arial"/>
          <w:sz w:val="20"/>
          <w:szCs w:val="20"/>
        </w:rPr>
      </w:r>
      <w:r w:rsidR="00FA1BD6">
        <w:rPr>
          <w:rFonts w:ascii="Arial" w:hAnsi="Arial" w:cs="Arial"/>
          <w:sz w:val="20"/>
          <w:szCs w:val="20"/>
        </w:rPr>
        <w:fldChar w:fldCharType="separate"/>
      </w:r>
      <w:r w:rsidR="00FA1BD6">
        <w:rPr>
          <w:rFonts w:ascii="Arial" w:hAnsi="Arial" w:cs="Arial"/>
          <w:sz w:val="20"/>
          <w:szCs w:val="20"/>
        </w:rPr>
        <w:fldChar w:fldCharType="end"/>
      </w:r>
      <w:bookmarkEnd w:id="15"/>
      <w:r w:rsidR="00FA1BD6">
        <w:rPr>
          <w:rFonts w:ascii="Arial" w:hAnsi="Arial" w:cs="Arial"/>
          <w:sz w:val="20"/>
          <w:szCs w:val="20"/>
        </w:rPr>
        <w:t xml:space="preserve"> Convention et annexe lues et approuvées par </w:t>
      </w:r>
      <w:r w:rsidR="00FA1BD6">
        <w:rPr>
          <w:rFonts w:ascii="Arial" w:hAnsi="Arial" w:cs="Arial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="00FA1BD6">
        <w:rPr>
          <w:rFonts w:ascii="Arial" w:hAnsi="Arial" w:cs="Arial"/>
          <w:sz w:val="20"/>
          <w:szCs w:val="20"/>
        </w:rPr>
        <w:instrText xml:space="preserve"> FORMTEXT </w:instrText>
      </w:r>
      <w:r w:rsidR="00FA1BD6">
        <w:rPr>
          <w:rFonts w:ascii="Arial" w:hAnsi="Arial" w:cs="Arial"/>
          <w:sz w:val="20"/>
          <w:szCs w:val="20"/>
        </w:rPr>
      </w:r>
      <w:r w:rsidR="00FA1BD6">
        <w:rPr>
          <w:rFonts w:ascii="Arial" w:hAnsi="Arial" w:cs="Arial"/>
          <w:sz w:val="20"/>
          <w:szCs w:val="20"/>
        </w:rPr>
        <w:fldChar w:fldCharType="separate"/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9044C3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sz w:val="20"/>
          <w:szCs w:val="20"/>
        </w:rPr>
        <w:fldChar w:fldCharType="end"/>
      </w:r>
      <w:bookmarkEnd w:id="16"/>
      <w:r w:rsidR="00FA1BD6">
        <w:rPr>
          <w:rFonts w:ascii="Arial" w:hAnsi="Arial" w:cs="Arial"/>
          <w:sz w:val="20"/>
          <w:szCs w:val="20"/>
        </w:rPr>
        <w:t xml:space="preserve"> Président-e de l’AS USEP d’école </w:t>
      </w:r>
      <w:r>
        <w:rPr>
          <w:rFonts w:ascii="Arial" w:hAnsi="Arial" w:cs="Arial"/>
          <w:sz w:val="20"/>
          <w:szCs w:val="20"/>
        </w:rPr>
        <w:t>demandeuse</w:t>
      </w:r>
      <w:r w:rsidR="00FA1BD6">
        <w:rPr>
          <w:rFonts w:ascii="Arial" w:hAnsi="Arial" w:cs="Arial"/>
          <w:sz w:val="20"/>
          <w:szCs w:val="20"/>
        </w:rPr>
        <w:t>.</w:t>
      </w:r>
    </w:p>
    <w:p w14:paraId="40A248E3" w14:textId="456BF08A" w:rsidR="00FA1BD6" w:rsidRPr="00FA1BD6" w:rsidRDefault="00FA1BD6" w:rsidP="00F86C9D">
      <w:pPr>
        <w:spacing w:before="120"/>
        <w:jc w:val="center"/>
        <w:rPr>
          <w:rFonts w:ascii="Arial" w:hAnsi="Arial" w:cs="Arial"/>
          <w:b/>
          <w:i/>
          <w:color w:val="00B050"/>
          <w:sz w:val="20"/>
          <w:szCs w:val="20"/>
        </w:rPr>
      </w:pPr>
      <w:r w:rsidRPr="00FA1BD6">
        <w:rPr>
          <w:rFonts w:ascii="Arial" w:hAnsi="Arial" w:cs="Arial"/>
          <w:b/>
          <w:i/>
          <w:color w:val="00B050"/>
          <w:sz w:val="20"/>
          <w:szCs w:val="20"/>
        </w:rPr>
        <w:t xml:space="preserve">Signature du/de la Président-e : </w:t>
      </w:r>
    </w:p>
    <w:p w14:paraId="2019A663" w14:textId="78AB12CA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55FCC16C" w14:textId="77777777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08429A6F" w14:textId="5C9537C1" w:rsidR="00FA1BD6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6388DA0D" w14:textId="6436E7D1" w:rsidR="00FA1BD6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Convention à envoyer complétée et signée avant la mise à disposition à :</w:t>
      </w:r>
    </w:p>
    <w:p w14:paraId="4A44B28D" w14:textId="27FE966D" w:rsidR="00FA1BD6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Isabelle GROS</w:t>
      </w:r>
      <w:r w:rsidR="00B53C57">
        <w:rPr>
          <w:rFonts w:ascii="Arial" w:hAnsi="Arial" w:cs="Arial"/>
          <w:b/>
          <w:color w:val="00B0F0"/>
          <w:sz w:val="20"/>
          <w:szCs w:val="20"/>
        </w:rPr>
        <w:t xml:space="preserve"> / Sébastien FLAMAND</w:t>
      </w:r>
      <w:r>
        <w:rPr>
          <w:rFonts w:ascii="Arial" w:hAnsi="Arial" w:cs="Arial"/>
          <w:b/>
          <w:color w:val="00B0F0"/>
          <w:sz w:val="20"/>
          <w:szCs w:val="20"/>
        </w:rPr>
        <w:t> :</w:t>
      </w:r>
    </w:p>
    <w:p w14:paraId="50BD1FDA" w14:textId="626E4BBD" w:rsidR="00FA1BD6" w:rsidRDefault="00FA1BD6" w:rsidP="009044C3">
      <w:pPr>
        <w:spacing w:after="0"/>
        <w:jc w:val="center"/>
        <w:rPr>
          <w:rStyle w:val="Lienhypertexte"/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 xml:space="preserve"> </w:t>
      </w:r>
      <w:hyperlink r:id="rId9" w:history="1">
        <w:r w:rsidRPr="00B96896">
          <w:rPr>
            <w:rStyle w:val="Lienhypertexte"/>
            <w:rFonts w:ascii="Arial" w:hAnsi="Arial" w:cs="Arial"/>
            <w:b/>
            <w:sz w:val="20"/>
            <w:szCs w:val="20"/>
          </w:rPr>
          <w:t>usep94.materiel@gmail.com</w:t>
        </w:r>
      </w:hyperlink>
    </w:p>
    <w:p w14:paraId="3C5C8B6B" w14:textId="77777777" w:rsidR="00196BA2" w:rsidRDefault="00196BA2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55CCB673" w14:textId="1B4A9A00" w:rsidR="00FA1BD6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Avec copie à </w:t>
      </w:r>
      <w:r w:rsidR="00B53C57">
        <w:rPr>
          <w:rFonts w:ascii="Arial" w:hAnsi="Arial" w:cs="Arial"/>
          <w:b/>
          <w:color w:val="00B0F0"/>
          <w:sz w:val="20"/>
          <w:szCs w:val="20"/>
        </w:rPr>
        <w:t>Bruno GAILHAC</w:t>
      </w:r>
      <w:r>
        <w:rPr>
          <w:rFonts w:ascii="Arial" w:hAnsi="Arial" w:cs="Arial"/>
          <w:b/>
          <w:color w:val="00B0F0"/>
          <w:sz w:val="20"/>
          <w:szCs w:val="20"/>
        </w:rPr>
        <w:t xml:space="preserve"> :</w:t>
      </w:r>
    </w:p>
    <w:p w14:paraId="24B4A4B1" w14:textId="0B4CBCD3" w:rsidR="00F86C9D" w:rsidRPr="00FA1BD6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 xml:space="preserve"> </w:t>
      </w:r>
      <w:hyperlink r:id="rId10" w:history="1">
        <w:r w:rsidR="00B53C57" w:rsidRPr="005D70A7">
          <w:rPr>
            <w:rStyle w:val="Lienhypertexte"/>
            <w:rFonts w:ascii="Arial" w:hAnsi="Arial" w:cs="Arial"/>
            <w:b/>
            <w:sz w:val="20"/>
            <w:szCs w:val="20"/>
          </w:rPr>
          <w:t>bgailhac.usep94.ligue94@gmail.com</w:t>
        </w:r>
      </w:hyperlink>
    </w:p>
    <w:p w14:paraId="411EDF9C" w14:textId="79F29078" w:rsidR="00F86C9D" w:rsidRDefault="00F86C9D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699D505D" w14:textId="3345E761" w:rsidR="00FA1BD6" w:rsidRPr="00C02EAD" w:rsidRDefault="00FA1BD6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C02EAD">
        <w:rPr>
          <w:rFonts w:ascii="Arial" w:hAnsi="Arial" w:cs="Arial"/>
          <w:b/>
          <w:color w:val="00B0F0"/>
          <w:sz w:val="20"/>
          <w:szCs w:val="20"/>
        </w:rPr>
        <w:t>Pour toute information complémentaire ou mise en place personnalisée contacter :</w:t>
      </w:r>
    </w:p>
    <w:p w14:paraId="58753E2F" w14:textId="71CFA17E" w:rsidR="00F86C9D" w:rsidRPr="00C02EAD" w:rsidRDefault="00B53C57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Bruno GAILHAC</w:t>
      </w:r>
      <w:r w:rsidR="00FA1BD6" w:rsidRPr="00C02EAD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F86C9D" w:rsidRPr="00C02EAD">
        <w:rPr>
          <w:rFonts w:ascii="Arial" w:hAnsi="Arial" w:cs="Arial"/>
          <w:b/>
          <w:color w:val="00B0F0"/>
          <w:sz w:val="20"/>
          <w:szCs w:val="20"/>
        </w:rPr>
        <w:t>Délégué départemental USEP 94</w:t>
      </w:r>
    </w:p>
    <w:p w14:paraId="3167F5FC" w14:textId="5F01EC45" w:rsidR="00026EDB" w:rsidRPr="009044C3" w:rsidRDefault="00F86C9D" w:rsidP="009044C3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C02EAD">
        <w:rPr>
          <w:rFonts w:ascii="Arial" w:hAnsi="Arial" w:cs="Arial"/>
          <w:b/>
          <w:color w:val="00B0F0"/>
          <w:sz w:val="20"/>
          <w:szCs w:val="20"/>
        </w:rPr>
        <w:t xml:space="preserve">Mobile : 06 </w:t>
      </w:r>
      <w:r w:rsidR="00B53C57">
        <w:rPr>
          <w:rFonts w:ascii="Arial" w:hAnsi="Arial" w:cs="Arial"/>
          <w:b/>
          <w:color w:val="00B0F0"/>
          <w:sz w:val="20"/>
          <w:szCs w:val="20"/>
        </w:rPr>
        <w:t>82 05 63 19</w:t>
      </w:r>
    </w:p>
    <w:sectPr w:rsidR="00026EDB" w:rsidRPr="009044C3" w:rsidSect="00F86C9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907" w:right="1418" w:bottom="141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3C4BB" w14:textId="77777777" w:rsidR="00FC5F58" w:rsidRDefault="00FC5F58" w:rsidP="007C6D64">
      <w:pPr>
        <w:spacing w:after="0" w:line="240" w:lineRule="auto"/>
      </w:pPr>
      <w:r>
        <w:separator/>
      </w:r>
    </w:p>
  </w:endnote>
  <w:endnote w:type="continuationSeparator" w:id="0">
    <w:p w14:paraId="0FC2E926" w14:textId="77777777" w:rsidR="00FC5F58" w:rsidRDefault="00FC5F58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uhau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87928" w14:textId="77777777" w:rsidR="0064464C" w:rsidRPr="007C6D64" w:rsidRDefault="0064464C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8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8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64464C" w:rsidRDefault="0064464C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64464C" w:rsidRDefault="0064464C" w:rsidP="007C6D64">
    <w:pPr>
      <w:tabs>
        <w:tab w:val="center" w:pos="4536"/>
        <w:tab w:val="right" w:pos="9072"/>
      </w:tabs>
      <w:spacing w:after="0" w:line="240" w:lineRule="auto"/>
      <w:ind w:left="-851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E208" w14:textId="77777777" w:rsidR="0064464C" w:rsidRPr="00BC7ECE" w:rsidRDefault="0064464C" w:rsidP="001F01A1">
    <w:pPr>
      <w:tabs>
        <w:tab w:val="left" w:pos="4111"/>
        <w:tab w:val="right" w:pos="9626"/>
      </w:tabs>
      <w:spacing w:after="0" w:line="240" w:lineRule="auto"/>
      <w:ind w:left="-1134"/>
      <w:rPr>
        <w:rFonts w:ascii="Bauhaus" w:hAnsi="Bauhaus"/>
        <w:b/>
        <w:color w:val="FFC000"/>
      </w:rPr>
    </w:pPr>
    <w:r w:rsidRPr="00BC7ECE">
      <w:rPr>
        <w:rFonts w:ascii="Bauhaus" w:hAnsi="Bauhaus"/>
        <w:b/>
        <w:color w:val="FFC000"/>
      </w:rPr>
      <w:t>USEP</w:t>
    </w:r>
    <w:r>
      <w:rPr>
        <w:rFonts w:ascii="Bauhaus" w:hAnsi="Bauhaus"/>
        <w:b/>
        <w:color w:val="FFC000"/>
      </w:rPr>
      <w:tab/>
    </w:r>
  </w:p>
  <w:p w14:paraId="5EE72C5D" w14:textId="29CF42DE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>
      <w:rPr>
        <w:rFonts w:ascii="Bauhaus" w:hAnsi="Bauhaus"/>
        <w:b/>
      </w:rPr>
      <w:t>88, rue Marcel Bourdarias CS 70013</w:t>
    </w:r>
  </w:p>
  <w:p w14:paraId="659DD55B" w14:textId="65DE4BAC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>
      <w:rPr>
        <w:rFonts w:ascii="Bauhaus" w:hAnsi="Bauhaus"/>
        <w:b/>
      </w:rPr>
      <w:t>94146 ALFORTVILLE Cedex</w:t>
    </w:r>
  </w:p>
  <w:p w14:paraId="730F01A3" w14:textId="4DDFF830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4210CDF3" wp14:editId="19B9CC7B">
          <wp:simplePos x="0" y="0"/>
          <wp:positionH relativeFrom="margin">
            <wp:posOffset>4680585</wp:posOffset>
          </wp:positionH>
          <wp:positionV relativeFrom="paragraph">
            <wp:posOffset>106045</wp:posOffset>
          </wp:positionV>
          <wp:extent cx="1477645" cy="788670"/>
          <wp:effectExtent l="0" t="0" r="8255" b="0"/>
          <wp:wrapNone/>
          <wp:docPr id="16" name="Imag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ECE">
      <w:rPr>
        <w:rFonts w:ascii="Bauhaus" w:hAnsi="Bauhaus"/>
      </w:rPr>
      <w:t>Tél :</w:t>
    </w:r>
    <w:r>
      <w:rPr>
        <w:rFonts w:ascii="Bauhaus" w:hAnsi="Bauhaus"/>
      </w:rPr>
      <w:t xml:space="preserve"> 01 43 53 80 18</w:t>
    </w:r>
  </w:p>
  <w:p w14:paraId="21BEB48A" w14:textId="578F0CDA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www.usep</w:t>
    </w:r>
    <w:r>
      <w:rPr>
        <w:rFonts w:ascii="Bauhaus" w:hAnsi="Bauhaus"/>
      </w:rPr>
      <w:t>94.fr</w:t>
    </w:r>
  </w:p>
  <w:p w14:paraId="049991B0" w14:textId="77777777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Association régie par la loi du 1</w:t>
    </w:r>
    <w:r w:rsidRPr="00BC7ECE">
      <w:rPr>
        <w:rFonts w:ascii="Bauhaus" w:hAnsi="Bauhaus"/>
        <w:vertAlign w:val="superscript"/>
      </w:rPr>
      <w:t>er</w:t>
    </w:r>
    <w:r w:rsidRPr="00BC7ECE">
      <w:rPr>
        <w:rFonts w:ascii="Bauhaus" w:hAnsi="Bauhaus"/>
      </w:rPr>
      <w:t xml:space="preserve"> juillet 1901</w:t>
    </w:r>
  </w:p>
  <w:p w14:paraId="1276B660" w14:textId="3D61038B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SIRET N</w:t>
    </w:r>
    <w:r w:rsidRPr="00BC7ECE">
      <w:t xml:space="preserve">° </w:t>
    </w:r>
    <w:r w:rsidRPr="00812629">
      <w:rPr>
        <w:rFonts w:ascii="Bauhaus" w:hAnsi="Bauhaus"/>
      </w:rPr>
      <w:t>488 551 011 00015</w:t>
    </w:r>
    <w:r>
      <w:rPr>
        <w:rFonts w:ascii="Bauhaus" w:hAnsi="Bauhaus"/>
      </w:rPr>
      <w:t xml:space="preserve"> </w:t>
    </w:r>
    <w:r w:rsidRPr="00BC7ECE">
      <w:rPr>
        <w:rFonts w:ascii="Bauhaus" w:hAnsi="Bauhaus"/>
      </w:rPr>
      <w:t>– Code APE 9312Z</w:t>
    </w:r>
  </w:p>
  <w:p w14:paraId="6F3F4582" w14:textId="77777777" w:rsidR="0064464C" w:rsidRDefault="0064464C" w:rsidP="001F01A1">
    <w:pPr>
      <w:pStyle w:val="Pieddepage"/>
      <w:ind w:left="-1134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3D5DB" w14:textId="77777777" w:rsidR="00FC5F58" w:rsidRDefault="00FC5F58" w:rsidP="007C6D64">
      <w:pPr>
        <w:spacing w:after="0" w:line="240" w:lineRule="auto"/>
      </w:pPr>
      <w:r>
        <w:separator/>
      </w:r>
    </w:p>
  </w:footnote>
  <w:footnote w:type="continuationSeparator" w:id="0">
    <w:p w14:paraId="09291251" w14:textId="77777777" w:rsidR="00FC5F58" w:rsidRDefault="00FC5F58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3EE94" w14:textId="77777777" w:rsidR="0064464C" w:rsidRDefault="0064464C">
    <w:pPr>
      <w:pStyle w:val="En-tte"/>
    </w:pPr>
  </w:p>
  <w:p w14:paraId="6934A1A5" w14:textId="77777777" w:rsidR="0064464C" w:rsidRDefault="0064464C">
    <w:pPr>
      <w:pStyle w:val="En-tte"/>
    </w:pPr>
  </w:p>
  <w:p w14:paraId="232A16C7" w14:textId="77777777" w:rsidR="0064464C" w:rsidRDefault="0064464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34C42FAA" wp14:editId="65655390">
          <wp:simplePos x="0" y="0"/>
          <wp:positionH relativeFrom="page">
            <wp:posOffset>126365</wp:posOffset>
          </wp:positionH>
          <wp:positionV relativeFrom="paragraph">
            <wp:posOffset>612775</wp:posOffset>
          </wp:positionV>
          <wp:extent cx="7218045" cy="10198735"/>
          <wp:effectExtent l="0" t="0" r="1905" b="0"/>
          <wp:wrapNone/>
          <wp:docPr id="12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1" layoutInCell="1" allowOverlap="0" wp14:anchorId="7B43AE19" wp14:editId="6E7AFFC6">
          <wp:simplePos x="0" y="0"/>
          <wp:positionH relativeFrom="column">
            <wp:posOffset>5335905</wp:posOffset>
          </wp:positionH>
          <wp:positionV relativeFrom="page">
            <wp:posOffset>250825</wp:posOffset>
          </wp:positionV>
          <wp:extent cx="798830" cy="744855"/>
          <wp:effectExtent l="0" t="0" r="1270" b="0"/>
          <wp:wrapNone/>
          <wp:docPr id="13" name="Imag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53822" w14:textId="13A561FD" w:rsidR="0064464C" w:rsidRDefault="0064464C" w:rsidP="003359B8">
    <w:pPr>
      <w:pStyle w:val="En-tte"/>
      <w:ind w:left="7088"/>
    </w:pPr>
    <w:r>
      <w:rPr>
        <w:noProof/>
        <w:lang w:eastAsia="fr-FR"/>
      </w:rPr>
      <w:drawing>
        <wp:inline distT="0" distB="0" distL="0" distR="0" wp14:anchorId="3C8AD431" wp14:editId="4AACEDF1">
          <wp:extent cx="1855694" cy="16884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4ValdeM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55" cy="1708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6165343F" wp14:editId="5DF614FB">
          <wp:simplePos x="0" y="0"/>
          <wp:positionH relativeFrom="margin">
            <wp:posOffset>-961390</wp:posOffset>
          </wp:positionH>
          <wp:positionV relativeFrom="paragraph">
            <wp:posOffset>83185</wp:posOffset>
          </wp:positionV>
          <wp:extent cx="7218045" cy="10198735"/>
          <wp:effectExtent l="0" t="0" r="1905" b="0"/>
          <wp:wrapNone/>
          <wp:docPr id="15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DAC9ADE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bullet"/>
      <w:lvlText w:val="◦"/>
      <w:lvlJc w:val="left"/>
      <w:pPr>
        <w:ind w:left="720" w:hanging="360"/>
      </w:pPr>
    </w:lvl>
    <w:lvl w:ilvl="1" w:tplc="00000516">
      <w:start w:val="1"/>
      <w:numFmt w:val="bullet"/>
      <w:lvlText w:val="•"/>
      <w:lvlJc w:val="left"/>
      <w:pPr>
        <w:ind w:left="1440" w:hanging="360"/>
      </w:pPr>
    </w:lvl>
    <w:lvl w:ilvl="2" w:tplc="00000517">
      <w:start w:val="1"/>
      <w:numFmt w:val="bullet"/>
      <w:lvlText w:val="•"/>
      <w:lvlJc w:val="left"/>
      <w:pPr>
        <w:ind w:left="2160" w:hanging="360"/>
      </w:pPr>
    </w:lvl>
    <w:lvl w:ilvl="3" w:tplc="00000518">
      <w:start w:val="1"/>
      <w:numFmt w:val="bullet"/>
      <w:lvlText w:val="•"/>
      <w:lvlJc w:val="left"/>
      <w:pPr>
        <w:ind w:left="2880" w:hanging="360"/>
      </w:pPr>
    </w:lvl>
    <w:lvl w:ilvl="4" w:tplc="00000519">
      <w:start w:val="1"/>
      <w:numFmt w:val="bullet"/>
      <w:lvlText w:val="•"/>
      <w:lvlJc w:val="left"/>
      <w:pPr>
        <w:ind w:left="3600" w:hanging="360"/>
      </w:pPr>
    </w:lvl>
    <w:lvl w:ilvl="5" w:tplc="0000051A">
      <w:start w:val="1"/>
      <w:numFmt w:val="bullet"/>
      <w:lvlText w:val="•"/>
      <w:lvlJc w:val="left"/>
      <w:pPr>
        <w:ind w:left="4320" w:hanging="360"/>
      </w:p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0000057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00000010"/>
    <w:lvl w:ilvl="0" w:tplc="000005D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1"/>
    <w:multiLevelType w:val="hybridMultilevel"/>
    <w:tmpl w:val="00000011"/>
    <w:lvl w:ilvl="0" w:tplc="00000641">
      <w:start w:val="1"/>
      <w:numFmt w:val="bullet"/>
      <w:lvlText w:val="◦"/>
      <w:lvlJc w:val="left"/>
      <w:pPr>
        <w:ind w:left="720" w:hanging="360"/>
      </w:pPr>
    </w:lvl>
    <w:lvl w:ilvl="1" w:tplc="0000064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2"/>
    <w:multiLevelType w:val="hybridMultilevel"/>
    <w:tmpl w:val="00000012"/>
    <w:lvl w:ilvl="0" w:tplc="000006A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3"/>
    <w:multiLevelType w:val="hybridMultilevel"/>
    <w:tmpl w:val="00000013"/>
    <w:lvl w:ilvl="0" w:tplc="0000070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4"/>
    <w:multiLevelType w:val="hybridMultilevel"/>
    <w:tmpl w:val="00000014"/>
    <w:lvl w:ilvl="0" w:tplc="0000076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0015"/>
    <w:multiLevelType w:val="hybridMultilevel"/>
    <w:tmpl w:val="00000015"/>
    <w:lvl w:ilvl="0" w:tplc="000007D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0016"/>
    <w:multiLevelType w:val="hybridMultilevel"/>
    <w:tmpl w:val="00000016"/>
    <w:lvl w:ilvl="0" w:tplc="0000083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0017"/>
    <w:multiLevelType w:val="hybridMultilevel"/>
    <w:tmpl w:val="00000017"/>
    <w:lvl w:ilvl="0" w:tplc="0000089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0018"/>
    <w:multiLevelType w:val="hybridMultilevel"/>
    <w:tmpl w:val="00000018"/>
    <w:lvl w:ilvl="0" w:tplc="000008F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0019"/>
    <w:multiLevelType w:val="hybridMultilevel"/>
    <w:tmpl w:val="00000019"/>
    <w:lvl w:ilvl="0" w:tplc="0000096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001A"/>
    <w:multiLevelType w:val="hybridMultilevel"/>
    <w:tmpl w:val="0000001A"/>
    <w:lvl w:ilvl="0" w:tplc="000009C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000001B"/>
    <w:multiLevelType w:val="hybridMultilevel"/>
    <w:tmpl w:val="0000001B"/>
    <w:lvl w:ilvl="0" w:tplc="00000A2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001C"/>
    <w:multiLevelType w:val="hybridMultilevel"/>
    <w:tmpl w:val="0000001C"/>
    <w:lvl w:ilvl="0" w:tplc="00000A8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4D21C42"/>
    <w:multiLevelType w:val="hybridMultilevel"/>
    <w:tmpl w:val="889E86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0F74028E"/>
    <w:multiLevelType w:val="hybridMultilevel"/>
    <w:tmpl w:val="10C0D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2E3A05"/>
    <w:multiLevelType w:val="hybridMultilevel"/>
    <w:tmpl w:val="0552738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198D63CA"/>
    <w:multiLevelType w:val="hybridMultilevel"/>
    <w:tmpl w:val="2CBC8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5609DC"/>
    <w:multiLevelType w:val="hybridMultilevel"/>
    <w:tmpl w:val="DEE475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382AB2"/>
    <w:multiLevelType w:val="hybridMultilevel"/>
    <w:tmpl w:val="5C8E38C4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A468F6"/>
    <w:multiLevelType w:val="hybridMultilevel"/>
    <w:tmpl w:val="DF3803B6"/>
    <w:lvl w:ilvl="0" w:tplc="00000065">
      <w:start w:val="1"/>
      <w:numFmt w:val="bullet"/>
      <w:lvlText w:val="⁃"/>
      <w:lvlJc w:val="left"/>
      <w:pPr>
        <w:ind w:left="1080" w:hanging="360"/>
      </w:p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2CD82851"/>
    <w:multiLevelType w:val="hybridMultilevel"/>
    <w:tmpl w:val="BFB075F6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867614"/>
    <w:multiLevelType w:val="hybridMultilevel"/>
    <w:tmpl w:val="79F6557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3DEC5794"/>
    <w:multiLevelType w:val="hybridMultilevel"/>
    <w:tmpl w:val="0FEC44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80572F"/>
    <w:multiLevelType w:val="hybridMultilevel"/>
    <w:tmpl w:val="66B0D5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8628CE"/>
    <w:multiLevelType w:val="hybridMultilevel"/>
    <w:tmpl w:val="67B4D53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DA68DF"/>
    <w:multiLevelType w:val="hybridMultilevel"/>
    <w:tmpl w:val="EB64E612"/>
    <w:lvl w:ilvl="0" w:tplc="EA80A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301A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A4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6A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E46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5CD6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243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4E6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A0CA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54FC1FE5"/>
    <w:multiLevelType w:val="hybridMultilevel"/>
    <w:tmpl w:val="B8761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CB6CA0"/>
    <w:multiLevelType w:val="hybridMultilevel"/>
    <w:tmpl w:val="2D66F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6E0122"/>
    <w:multiLevelType w:val="hybridMultilevel"/>
    <w:tmpl w:val="665099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1944D1"/>
    <w:multiLevelType w:val="hybridMultilevel"/>
    <w:tmpl w:val="661216F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446E85"/>
    <w:multiLevelType w:val="hybridMultilevel"/>
    <w:tmpl w:val="46F6A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F9692A"/>
    <w:multiLevelType w:val="hybridMultilevel"/>
    <w:tmpl w:val="F9FA7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B10F6"/>
    <w:multiLevelType w:val="hybridMultilevel"/>
    <w:tmpl w:val="D4E62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000C8">
      <w:start w:val="5"/>
      <w:numFmt w:val="bullet"/>
      <w:lvlText w:val="-"/>
      <w:lvlJc w:val="left"/>
      <w:pPr>
        <w:ind w:left="1440" w:hanging="360"/>
      </w:pPr>
      <w:rPr>
        <w:rFonts w:ascii="AppleSystemUIFont" w:eastAsia="Times New Roman" w:hAnsi="AppleSystemUIFont" w:cs="AppleSystemUIFon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6E5CBF"/>
    <w:multiLevelType w:val="hybridMultilevel"/>
    <w:tmpl w:val="8A2C4F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972101225">
    <w:abstractNumId w:val="0"/>
  </w:num>
  <w:num w:numId="2" w16cid:durableId="2123920281">
    <w:abstractNumId w:val="1"/>
  </w:num>
  <w:num w:numId="3" w16cid:durableId="396056812">
    <w:abstractNumId w:val="2"/>
  </w:num>
  <w:num w:numId="4" w16cid:durableId="384253630">
    <w:abstractNumId w:val="3"/>
  </w:num>
  <w:num w:numId="5" w16cid:durableId="1581208185">
    <w:abstractNumId w:val="4"/>
  </w:num>
  <w:num w:numId="6" w16cid:durableId="645859347">
    <w:abstractNumId w:val="5"/>
  </w:num>
  <w:num w:numId="7" w16cid:durableId="369694087">
    <w:abstractNumId w:val="6"/>
  </w:num>
  <w:num w:numId="8" w16cid:durableId="1599094154">
    <w:abstractNumId w:val="7"/>
  </w:num>
  <w:num w:numId="9" w16cid:durableId="1689091397">
    <w:abstractNumId w:val="8"/>
  </w:num>
  <w:num w:numId="10" w16cid:durableId="399988234">
    <w:abstractNumId w:val="9"/>
  </w:num>
  <w:num w:numId="11" w16cid:durableId="470907668">
    <w:abstractNumId w:val="10"/>
  </w:num>
  <w:num w:numId="12" w16cid:durableId="1444692813">
    <w:abstractNumId w:val="11"/>
  </w:num>
  <w:num w:numId="13" w16cid:durableId="1592003952">
    <w:abstractNumId w:val="12"/>
  </w:num>
  <w:num w:numId="14" w16cid:durableId="1063673816">
    <w:abstractNumId w:val="13"/>
  </w:num>
  <w:num w:numId="15" w16cid:durableId="1322732434">
    <w:abstractNumId w:val="14"/>
  </w:num>
  <w:num w:numId="16" w16cid:durableId="1229848970">
    <w:abstractNumId w:val="15"/>
  </w:num>
  <w:num w:numId="17" w16cid:durableId="586689002">
    <w:abstractNumId w:val="16"/>
  </w:num>
  <w:num w:numId="18" w16cid:durableId="2004308775">
    <w:abstractNumId w:val="17"/>
  </w:num>
  <w:num w:numId="19" w16cid:durableId="1927378577">
    <w:abstractNumId w:val="18"/>
  </w:num>
  <w:num w:numId="20" w16cid:durableId="1706251761">
    <w:abstractNumId w:val="19"/>
  </w:num>
  <w:num w:numId="21" w16cid:durableId="568998521">
    <w:abstractNumId w:val="20"/>
  </w:num>
  <w:num w:numId="22" w16cid:durableId="1335186323">
    <w:abstractNumId w:val="21"/>
  </w:num>
  <w:num w:numId="23" w16cid:durableId="828327128">
    <w:abstractNumId w:val="22"/>
  </w:num>
  <w:num w:numId="24" w16cid:durableId="251011492">
    <w:abstractNumId w:val="23"/>
  </w:num>
  <w:num w:numId="25" w16cid:durableId="1327172827">
    <w:abstractNumId w:val="24"/>
  </w:num>
  <w:num w:numId="26" w16cid:durableId="1079445965">
    <w:abstractNumId w:val="25"/>
  </w:num>
  <w:num w:numId="27" w16cid:durableId="1391803133">
    <w:abstractNumId w:val="26"/>
  </w:num>
  <w:num w:numId="28" w16cid:durableId="283463103">
    <w:abstractNumId w:val="27"/>
  </w:num>
  <w:num w:numId="29" w16cid:durableId="716440232">
    <w:abstractNumId w:val="41"/>
  </w:num>
  <w:num w:numId="30" w16cid:durableId="1658192732">
    <w:abstractNumId w:val="42"/>
  </w:num>
  <w:num w:numId="31" w16cid:durableId="941954873">
    <w:abstractNumId w:val="38"/>
  </w:num>
  <w:num w:numId="32" w16cid:durableId="442845458">
    <w:abstractNumId w:val="47"/>
  </w:num>
  <w:num w:numId="33" w16cid:durableId="772943211">
    <w:abstractNumId w:val="46"/>
  </w:num>
  <w:num w:numId="34" w16cid:durableId="890768861">
    <w:abstractNumId w:val="45"/>
  </w:num>
  <w:num w:numId="35" w16cid:durableId="1941180981">
    <w:abstractNumId w:val="44"/>
  </w:num>
  <w:num w:numId="36" w16cid:durableId="1488083670">
    <w:abstractNumId w:val="39"/>
  </w:num>
  <w:num w:numId="37" w16cid:durableId="11415743">
    <w:abstractNumId w:val="35"/>
  </w:num>
  <w:num w:numId="38" w16cid:durableId="194469530">
    <w:abstractNumId w:val="33"/>
  </w:num>
  <w:num w:numId="39" w16cid:durableId="1384718710">
    <w:abstractNumId w:val="34"/>
  </w:num>
  <w:num w:numId="40" w16cid:durableId="2053265144">
    <w:abstractNumId w:val="48"/>
  </w:num>
  <w:num w:numId="41" w16cid:durableId="1701975471">
    <w:abstractNumId w:val="36"/>
  </w:num>
  <w:num w:numId="42" w16cid:durableId="25300588">
    <w:abstractNumId w:val="31"/>
  </w:num>
  <w:num w:numId="43" w16cid:durableId="1930041088">
    <w:abstractNumId w:val="37"/>
  </w:num>
  <w:num w:numId="44" w16cid:durableId="594703009">
    <w:abstractNumId w:val="28"/>
  </w:num>
  <w:num w:numId="45" w16cid:durableId="1269194852">
    <w:abstractNumId w:val="40"/>
  </w:num>
  <w:num w:numId="46" w16cid:durableId="293172770">
    <w:abstractNumId w:val="43"/>
  </w:num>
  <w:num w:numId="47" w16cid:durableId="362288613">
    <w:abstractNumId w:val="32"/>
  </w:num>
  <w:num w:numId="48" w16cid:durableId="353848335">
    <w:abstractNumId w:val="30"/>
  </w:num>
  <w:num w:numId="49" w16cid:durableId="52201939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D64"/>
    <w:rsid w:val="000072D9"/>
    <w:rsid w:val="00026757"/>
    <w:rsid w:val="00026EDB"/>
    <w:rsid w:val="00045AAA"/>
    <w:rsid w:val="00047D7D"/>
    <w:rsid w:val="00047E8A"/>
    <w:rsid w:val="00097A3B"/>
    <w:rsid w:val="000A45A4"/>
    <w:rsid w:val="000B38A5"/>
    <w:rsid w:val="000D0713"/>
    <w:rsid w:val="000D429D"/>
    <w:rsid w:val="000D6112"/>
    <w:rsid w:val="000E1DAA"/>
    <w:rsid w:val="00102B70"/>
    <w:rsid w:val="0012102C"/>
    <w:rsid w:val="00131A73"/>
    <w:rsid w:val="00136B87"/>
    <w:rsid w:val="00166D0D"/>
    <w:rsid w:val="001858D0"/>
    <w:rsid w:val="00187D99"/>
    <w:rsid w:val="00196BA2"/>
    <w:rsid w:val="001C2949"/>
    <w:rsid w:val="001F01A1"/>
    <w:rsid w:val="00203E51"/>
    <w:rsid w:val="002228B0"/>
    <w:rsid w:val="002363F7"/>
    <w:rsid w:val="00242830"/>
    <w:rsid w:val="00242E28"/>
    <w:rsid w:val="00267473"/>
    <w:rsid w:val="00270862"/>
    <w:rsid w:val="0028799D"/>
    <w:rsid w:val="002922C7"/>
    <w:rsid w:val="003359B8"/>
    <w:rsid w:val="003365E3"/>
    <w:rsid w:val="0035615E"/>
    <w:rsid w:val="00375FF4"/>
    <w:rsid w:val="00380765"/>
    <w:rsid w:val="003C1CC5"/>
    <w:rsid w:val="003D0B47"/>
    <w:rsid w:val="003D47F2"/>
    <w:rsid w:val="003F4CB7"/>
    <w:rsid w:val="004231D5"/>
    <w:rsid w:val="004722E3"/>
    <w:rsid w:val="00493467"/>
    <w:rsid w:val="00493CB0"/>
    <w:rsid w:val="00494D7A"/>
    <w:rsid w:val="004C3BB0"/>
    <w:rsid w:val="004E638B"/>
    <w:rsid w:val="00571076"/>
    <w:rsid w:val="005B65F3"/>
    <w:rsid w:val="005C7240"/>
    <w:rsid w:val="005E4D0D"/>
    <w:rsid w:val="005E5DC8"/>
    <w:rsid w:val="006044D2"/>
    <w:rsid w:val="0063107C"/>
    <w:rsid w:val="0064464C"/>
    <w:rsid w:val="006577B9"/>
    <w:rsid w:val="00660FF8"/>
    <w:rsid w:val="00676951"/>
    <w:rsid w:val="00677AF8"/>
    <w:rsid w:val="00685EC2"/>
    <w:rsid w:val="006A5026"/>
    <w:rsid w:val="006D4E4E"/>
    <w:rsid w:val="006E24E2"/>
    <w:rsid w:val="00706407"/>
    <w:rsid w:val="00717C74"/>
    <w:rsid w:val="00722383"/>
    <w:rsid w:val="007306EB"/>
    <w:rsid w:val="0077624C"/>
    <w:rsid w:val="00791A69"/>
    <w:rsid w:val="007A24AF"/>
    <w:rsid w:val="007A51DC"/>
    <w:rsid w:val="007C6D64"/>
    <w:rsid w:val="007E3A4A"/>
    <w:rsid w:val="007E627F"/>
    <w:rsid w:val="00812629"/>
    <w:rsid w:val="00820E12"/>
    <w:rsid w:val="00821488"/>
    <w:rsid w:val="00823B89"/>
    <w:rsid w:val="0082494E"/>
    <w:rsid w:val="00825F01"/>
    <w:rsid w:val="00831273"/>
    <w:rsid w:val="008345C6"/>
    <w:rsid w:val="0085288C"/>
    <w:rsid w:val="008536B3"/>
    <w:rsid w:val="008622C0"/>
    <w:rsid w:val="00871134"/>
    <w:rsid w:val="00871EA7"/>
    <w:rsid w:val="0088539A"/>
    <w:rsid w:val="00885F6F"/>
    <w:rsid w:val="0089391A"/>
    <w:rsid w:val="008B215A"/>
    <w:rsid w:val="008D589D"/>
    <w:rsid w:val="008E1C49"/>
    <w:rsid w:val="009044C3"/>
    <w:rsid w:val="00924D3A"/>
    <w:rsid w:val="00952F74"/>
    <w:rsid w:val="00953589"/>
    <w:rsid w:val="00971131"/>
    <w:rsid w:val="009724AC"/>
    <w:rsid w:val="009B597B"/>
    <w:rsid w:val="009B6AF6"/>
    <w:rsid w:val="009C7851"/>
    <w:rsid w:val="009F0306"/>
    <w:rsid w:val="00A16DC8"/>
    <w:rsid w:val="00A371B7"/>
    <w:rsid w:val="00A51A42"/>
    <w:rsid w:val="00A61081"/>
    <w:rsid w:val="00A6113D"/>
    <w:rsid w:val="00A63B11"/>
    <w:rsid w:val="00A65CED"/>
    <w:rsid w:val="00A80E11"/>
    <w:rsid w:val="00AB07C8"/>
    <w:rsid w:val="00AC15DC"/>
    <w:rsid w:val="00AE287B"/>
    <w:rsid w:val="00B11621"/>
    <w:rsid w:val="00B14105"/>
    <w:rsid w:val="00B15063"/>
    <w:rsid w:val="00B1735C"/>
    <w:rsid w:val="00B2213D"/>
    <w:rsid w:val="00B235D3"/>
    <w:rsid w:val="00B53C57"/>
    <w:rsid w:val="00B63F56"/>
    <w:rsid w:val="00BB599B"/>
    <w:rsid w:val="00BB64FD"/>
    <w:rsid w:val="00BC3997"/>
    <w:rsid w:val="00BD7415"/>
    <w:rsid w:val="00BE578B"/>
    <w:rsid w:val="00C7761B"/>
    <w:rsid w:val="00CB458A"/>
    <w:rsid w:val="00CB6BFD"/>
    <w:rsid w:val="00CC436F"/>
    <w:rsid w:val="00CD5A5F"/>
    <w:rsid w:val="00CE2B64"/>
    <w:rsid w:val="00D10163"/>
    <w:rsid w:val="00D11EA1"/>
    <w:rsid w:val="00D138AE"/>
    <w:rsid w:val="00D256A5"/>
    <w:rsid w:val="00D520A9"/>
    <w:rsid w:val="00D57351"/>
    <w:rsid w:val="00D77AC9"/>
    <w:rsid w:val="00D85426"/>
    <w:rsid w:val="00D949F4"/>
    <w:rsid w:val="00DD4708"/>
    <w:rsid w:val="00DE41D7"/>
    <w:rsid w:val="00DF554C"/>
    <w:rsid w:val="00E061D9"/>
    <w:rsid w:val="00E126C6"/>
    <w:rsid w:val="00E23409"/>
    <w:rsid w:val="00E34CE5"/>
    <w:rsid w:val="00E444AC"/>
    <w:rsid w:val="00E628FB"/>
    <w:rsid w:val="00E723D6"/>
    <w:rsid w:val="00E84033"/>
    <w:rsid w:val="00EE02FF"/>
    <w:rsid w:val="00EE62FD"/>
    <w:rsid w:val="00F02FAC"/>
    <w:rsid w:val="00F11B6A"/>
    <w:rsid w:val="00F16AEC"/>
    <w:rsid w:val="00F37AA6"/>
    <w:rsid w:val="00F52374"/>
    <w:rsid w:val="00F83B09"/>
    <w:rsid w:val="00F86956"/>
    <w:rsid w:val="00F86C9D"/>
    <w:rsid w:val="00F90FA6"/>
    <w:rsid w:val="00F950D1"/>
    <w:rsid w:val="00FA0412"/>
    <w:rsid w:val="00FA1BD6"/>
    <w:rsid w:val="00FC344F"/>
    <w:rsid w:val="00FC3AAC"/>
    <w:rsid w:val="00FC5F58"/>
    <w:rsid w:val="00FE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807350"/>
  <w15:docId w15:val="{E41DFB27-092E-894E-B754-701ED72C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D99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lgre">
    <w:name w:val="Subtle Emphasis"/>
    <w:uiPriority w:val="19"/>
    <w:qFormat/>
    <w:rsid w:val="001F01A1"/>
    <w:rPr>
      <w:i/>
      <w:iCs/>
      <w:color w:val="1F4D78"/>
    </w:rPr>
  </w:style>
  <w:style w:type="character" w:styleId="Accentuation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lgr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paragraph" w:styleId="Paragraphedeliste">
    <w:name w:val="List Paragraph"/>
    <w:basedOn w:val="Normal"/>
    <w:uiPriority w:val="34"/>
    <w:qFormat/>
    <w:rsid w:val="00375F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340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409"/>
    <w:rPr>
      <w:rFonts w:ascii="Lucida Grande" w:eastAsia="Calibri" w:hAnsi="Lucida Grande" w:cs="Lucida Grande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87113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1134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59B8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871EA7"/>
    <w:pPr>
      <w:spacing w:after="0" w:line="240" w:lineRule="auto"/>
    </w:pPr>
    <w:rPr>
      <w:rFonts w:ascii="Arial" w:eastAsia="Times New Roman" w:hAnsi="Arial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71EA7"/>
    <w:rPr>
      <w:rFonts w:ascii="Arial" w:hAnsi="Arial"/>
      <w:sz w:val="22"/>
    </w:rPr>
  </w:style>
  <w:style w:type="paragraph" w:styleId="Rvision">
    <w:name w:val="Revision"/>
    <w:hidden/>
    <w:uiPriority w:val="99"/>
    <w:semiHidden/>
    <w:rsid w:val="00E444AC"/>
    <w:rPr>
      <w:rFonts w:eastAsia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B53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2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gailhac.usep94.ligue9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sep94.materiel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945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Bruno Gailhac</cp:lastModifiedBy>
  <cp:revision>2</cp:revision>
  <cp:lastPrinted>2023-11-03T13:07:00Z</cp:lastPrinted>
  <dcterms:created xsi:type="dcterms:W3CDTF">2025-09-12T08:55:00Z</dcterms:created>
  <dcterms:modified xsi:type="dcterms:W3CDTF">2025-09-12T08:55:00Z</dcterms:modified>
</cp:coreProperties>
</file>